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01D6D" w14:textId="559F5D23" w:rsidR="00EC2488" w:rsidRDefault="00EC2488" w:rsidP="00EC2488">
      <w:pPr>
        <w:rPr>
          <w:b/>
          <w:bCs/>
          <w:color w:val="ED1C28"/>
        </w:rPr>
      </w:pPr>
    </w:p>
    <w:tbl>
      <w:tblPr>
        <w:tblStyle w:val="a9"/>
        <w:tblW w:w="10766" w:type="dxa"/>
        <w:tblInd w:w="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2089"/>
        <w:gridCol w:w="3158"/>
        <w:gridCol w:w="2681"/>
        <w:gridCol w:w="2838"/>
      </w:tblGrid>
      <w:tr w:rsidR="00386453" w:rsidRPr="004E6A84" w14:paraId="6D5DF620" w14:textId="77777777" w:rsidTr="0001315A">
        <w:trPr>
          <w:trHeight w:val="454"/>
        </w:trPr>
        <w:tc>
          <w:tcPr>
            <w:tcW w:w="2089" w:type="dxa"/>
            <w:shd w:val="clear" w:color="auto" w:fill="BDD6EE" w:themeFill="accent1" w:themeFillTint="66"/>
          </w:tcPr>
          <w:p w14:paraId="11E5239D" w14:textId="0B48DB73" w:rsidR="00386453" w:rsidRPr="00C320E4" w:rsidRDefault="00386453" w:rsidP="0001315A">
            <w:pPr>
              <w:pStyle w:val="aa"/>
              <w:rPr>
                <w:b/>
                <w:sz w:val="22"/>
                <w:szCs w:val="22"/>
              </w:rPr>
            </w:pPr>
            <w:r w:rsidRPr="000A7125">
              <w:rPr>
                <w:b/>
                <w:color w:val="243E7D"/>
                <w:sz w:val="22"/>
                <w:szCs w:val="22"/>
              </w:rPr>
              <w:t xml:space="preserve">ИЮНЬ: </w:t>
            </w:r>
            <w:r w:rsidR="00526FE9">
              <w:rPr>
                <w:b/>
                <w:color w:val="243E7D"/>
                <w:sz w:val="22"/>
                <w:szCs w:val="22"/>
              </w:rPr>
              <w:t>17</w:t>
            </w:r>
            <w:r w:rsidRPr="000A7125">
              <w:rPr>
                <w:b/>
                <w:color w:val="243E7D"/>
                <w:sz w:val="22"/>
                <w:szCs w:val="22"/>
                <w:lang w:val="en-US"/>
              </w:rPr>
              <w:t>, 2</w:t>
            </w:r>
            <w:r w:rsidR="00526FE9">
              <w:rPr>
                <w:b/>
                <w:color w:val="243E7D"/>
                <w:sz w:val="22"/>
                <w:szCs w:val="22"/>
              </w:rPr>
              <w:t>4</w:t>
            </w:r>
          </w:p>
        </w:tc>
        <w:tc>
          <w:tcPr>
            <w:tcW w:w="3158" w:type="dxa"/>
            <w:shd w:val="clear" w:color="auto" w:fill="BDD6EE" w:themeFill="accent1" w:themeFillTint="66"/>
            <w:vAlign w:val="center"/>
          </w:tcPr>
          <w:p w14:paraId="1E93FB7B" w14:textId="0B700706" w:rsidR="00386453" w:rsidRPr="000A7125" w:rsidRDefault="00386453" w:rsidP="0001315A">
            <w:pPr>
              <w:pStyle w:val="a7"/>
              <w:kinsoku w:val="0"/>
              <w:overflowPunct w:val="0"/>
              <w:spacing w:line="249" w:lineRule="auto"/>
              <w:ind w:right="-5"/>
              <w:rPr>
                <w:b/>
                <w:bCs/>
                <w:color w:val="243E7D"/>
              </w:rPr>
            </w:pPr>
            <w:r w:rsidRPr="000A7125">
              <w:rPr>
                <w:b/>
                <w:bCs/>
                <w:color w:val="243E7D"/>
              </w:rPr>
              <w:t xml:space="preserve">ИЮЛЬ: </w:t>
            </w:r>
            <w:r w:rsidR="00526FE9">
              <w:rPr>
                <w:b/>
                <w:bCs/>
                <w:color w:val="243E7D"/>
              </w:rPr>
              <w:t>1, 8, 15, 22, 29</w:t>
            </w:r>
          </w:p>
        </w:tc>
        <w:tc>
          <w:tcPr>
            <w:tcW w:w="2681" w:type="dxa"/>
            <w:shd w:val="clear" w:color="auto" w:fill="BDD6EE" w:themeFill="accent1" w:themeFillTint="66"/>
            <w:vAlign w:val="center"/>
          </w:tcPr>
          <w:p w14:paraId="2E234F10" w14:textId="205AA99E" w:rsidR="00386453" w:rsidRPr="00E46EAA" w:rsidRDefault="00386453" w:rsidP="00EC1269">
            <w:pPr>
              <w:pStyle w:val="a7"/>
              <w:kinsoku w:val="0"/>
              <w:overflowPunct w:val="0"/>
              <w:spacing w:line="249" w:lineRule="auto"/>
              <w:ind w:right="-10"/>
              <w:jc w:val="center"/>
              <w:rPr>
                <w:b/>
                <w:bCs/>
                <w:color w:val="243E7D"/>
              </w:rPr>
            </w:pPr>
            <w:r w:rsidRPr="004E6A84">
              <w:rPr>
                <w:b/>
                <w:bCs/>
                <w:color w:val="243E7D"/>
              </w:rPr>
              <w:t xml:space="preserve">АВГУСТ: </w:t>
            </w:r>
            <w:r w:rsidR="00E7420D">
              <w:rPr>
                <w:b/>
                <w:bCs/>
                <w:color w:val="243E7D"/>
              </w:rPr>
              <w:t>5, 12, 19, 26</w:t>
            </w:r>
          </w:p>
        </w:tc>
        <w:tc>
          <w:tcPr>
            <w:tcW w:w="2838" w:type="dxa"/>
            <w:shd w:val="clear" w:color="auto" w:fill="BDD6EE" w:themeFill="accent1" w:themeFillTint="66"/>
            <w:vAlign w:val="center"/>
          </w:tcPr>
          <w:p w14:paraId="1B9CE731" w14:textId="409D6C8C" w:rsidR="00386453" w:rsidRPr="00E46EAA" w:rsidRDefault="00386453" w:rsidP="0001315A">
            <w:pPr>
              <w:pStyle w:val="a7"/>
              <w:kinsoku w:val="0"/>
              <w:overflowPunct w:val="0"/>
              <w:spacing w:line="249" w:lineRule="auto"/>
              <w:ind w:right="-10"/>
              <w:rPr>
                <w:b/>
                <w:bCs/>
                <w:color w:val="243E7D"/>
              </w:rPr>
            </w:pPr>
            <w:r w:rsidRPr="004E6A84">
              <w:rPr>
                <w:b/>
                <w:bCs/>
                <w:color w:val="243E7D"/>
              </w:rPr>
              <w:t xml:space="preserve">СЕНТЯБРЬ: </w:t>
            </w:r>
            <w:r w:rsidR="00E7420D">
              <w:rPr>
                <w:b/>
                <w:bCs/>
                <w:color w:val="243E7D"/>
              </w:rPr>
              <w:t>2, 9</w:t>
            </w:r>
          </w:p>
        </w:tc>
      </w:tr>
    </w:tbl>
    <w:p w14:paraId="67786C71" w14:textId="77777777" w:rsidR="00386453" w:rsidRDefault="00386453" w:rsidP="00EC2488">
      <w:pPr>
        <w:rPr>
          <w:b/>
          <w:bCs/>
          <w:color w:val="ED1C28"/>
        </w:rPr>
      </w:pPr>
    </w:p>
    <w:p w14:paraId="5232A69D" w14:textId="77777777" w:rsidR="00CC757C" w:rsidRDefault="00CB46F3" w:rsidP="00CC757C">
      <w:pPr>
        <w:ind w:left="142" w:right="-313"/>
        <w:rPr>
          <w:rFonts w:ascii="Arial" w:hAnsi="Arial" w:cs="Arial"/>
          <w:b/>
          <w:bCs/>
          <w:color w:val="FF0000"/>
          <w:sz w:val="22"/>
          <w:szCs w:val="22"/>
        </w:rPr>
      </w:pP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 xml:space="preserve">СЛОЖНОСТЬ МАРШРУТА: </w:t>
      </w:r>
      <w:r w:rsidR="00CC757C">
        <w:rPr>
          <w:rFonts w:ascii="Arial" w:hAnsi="Arial" w:cs="Arial"/>
          <w:b/>
          <w:bCs/>
          <w:color w:val="FF0000"/>
          <w:sz w:val="22"/>
          <w:szCs w:val="22"/>
        </w:rPr>
        <w:t>С</w:t>
      </w:r>
      <w:r w:rsidR="00CC757C" w:rsidRPr="002C0002">
        <w:rPr>
          <w:rFonts w:ascii="Arial" w:hAnsi="Arial" w:cs="Arial"/>
          <w:b/>
          <w:bCs/>
          <w:color w:val="FF0000"/>
          <w:sz w:val="22"/>
          <w:szCs w:val="22"/>
        </w:rPr>
        <w:t>РЕДНЯЯ</w:t>
      </w:r>
      <w:r w:rsidR="00CC757C">
        <w:rPr>
          <w:rFonts w:ascii="Arial" w:hAnsi="Arial" w:cs="Arial"/>
          <w:b/>
          <w:bCs/>
          <w:color w:val="FF0000"/>
          <w:sz w:val="22"/>
          <w:szCs w:val="22"/>
        </w:rPr>
        <w:t>.</w:t>
      </w:r>
    </w:p>
    <w:p w14:paraId="559D220F" w14:textId="1661606B" w:rsidR="00CB46F3" w:rsidRPr="002C0002" w:rsidRDefault="00CB46F3" w:rsidP="00CC757C">
      <w:pPr>
        <w:ind w:left="142" w:right="-313"/>
        <w:rPr>
          <w:rFonts w:ascii="Arial" w:hAnsi="Arial" w:cs="Arial"/>
          <w:b/>
          <w:bCs/>
          <w:color w:val="FF0000"/>
          <w:sz w:val="22"/>
          <w:szCs w:val="22"/>
        </w:rPr>
      </w:pP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>Подходит пожилы</w:t>
      </w:r>
      <w:r w:rsidR="00CC757C">
        <w:rPr>
          <w:rFonts w:ascii="Arial" w:hAnsi="Arial" w:cs="Arial"/>
          <w:b/>
          <w:bCs/>
          <w:color w:val="FF0000"/>
          <w:sz w:val="22"/>
          <w:szCs w:val="22"/>
        </w:rPr>
        <w:t>м</w:t>
      </w: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 xml:space="preserve"> люд</w:t>
      </w:r>
      <w:r w:rsidR="00CC757C">
        <w:rPr>
          <w:rFonts w:ascii="Arial" w:hAnsi="Arial" w:cs="Arial"/>
          <w:b/>
          <w:bCs/>
          <w:color w:val="FF0000"/>
          <w:sz w:val="22"/>
          <w:szCs w:val="22"/>
        </w:rPr>
        <w:t>ям</w:t>
      </w: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 xml:space="preserve"> и сем</w:t>
      </w:r>
      <w:r w:rsidR="00CC757C">
        <w:rPr>
          <w:rFonts w:ascii="Arial" w:hAnsi="Arial" w:cs="Arial"/>
          <w:b/>
          <w:bCs/>
          <w:color w:val="FF0000"/>
          <w:sz w:val="22"/>
          <w:szCs w:val="22"/>
        </w:rPr>
        <w:t>ьям</w:t>
      </w: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 xml:space="preserve"> с детьми</w:t>
      </w:r>
      <w:r w:rsidR="008C6220">
        <w:rPr>
          <w:rFonts w:ascii="Arial" w:hAnsi="Arial" w:cs="Arial"/>
          <w:b/>
          <w:bCs/>
          <w:color w:val="FF0000"/>
          <w:sz w:val="22"/>
          <w:szCs w:val="22"/>
        </w:rPr>
        <w:t xml:space="preserve"> </w:t>
      </w:r>
      <w:r w:rsidR="00CC757C">
        <w:rPr>
          <w:rFonts w:ascii="Arial" w:hAnsi="Arial" w:cs="Arial"/>
          <w:b/>
          <w:bCs/>
          <w:color w:val="FF0000"/>
          <w:sz w:val="22"/>
          <w:szCs w:val="22"/>
        </w:rPr>
        <w:t>(</w:t>
      </w:r>
      <w:r w:rsidR="008C6220">
        <w:rPr>
          <w:rFonts w:ascii="Arial" w:hAnsi="Arial" w:cs="Arial"/>
          <w:b/>
          <w:bCs/>
          <w:color w:val="FF0000"/>
          <w:sz w:val="22"/>
          <w:szCs w:val="22"/>
        </w:rPr>
        <w:t>с 10 лет</w:t>
      </w:r>
      <w:r w:rsidR="00CC757C">
        <w:rPr>
          <w:rFonts w:ascii="Arial" w:hAnsi="Arial" w:cs="Arial"/>
          <w:b/>
          <w:bCs/>
          <w:color w:val="FF0000"/>
          <w:sz w:val="22"/>
          <w:szCs w:val="22"/>
        </w:rPr>
        <w:t>)</w:t>
      </w:r>
      <w:r w:rsidRPr="002C0002">
        <w:rPr>
          <w:rFonts w:ascii="Arial" w:hAnsi="Arial" w:cs="Arial"/>
          <w:b/>
          <w:bCs/>
          <w:color w:val="FF0000"/>
          <w:sz w:val="22"/>
          <w:szCs w:val="22"/>
        </w:rPr>
        <w:t>.</w:t>
      </w:r>
    </w:p>
    <w:p w14:paraId="426C73A4" w14:textId="77777777" w:rsidR="00CB46F3" w:rsidRDefault="00CB46F3" w:rsidP="00CC757C">
      <w:pPr>
        <w:ind w:left="142"/>
        <w:rPr>
          <w:b/>
          <w:bCs/>
          <w:color w:val="ED1C28"/>
        </w:rPr>
      </w:pPr>
      <w:bookmarkStart w:id="0" w:name="_GoBack"/>
    </w:p>
    <w:bookmarkEnd w:id="0"/>
    <w:p w14:paraId="5BCDAAF6" w14:textId="549BF7CF" w:rsidR="00477A97" w:rsidRDefault="009625B1" w:rsidP="00CC757C">
      <w:pPr>
        <w:ind w:left="142"/>
        <w:rPr>
          <w:b/>
          <w:bCs/>
          <w:color w:val="243E7D"/>
          <w:sz w:val="22"/>
          <w:szCs w:val="22"/>
        </w:rPr>
      </w:pPr>
      <w:r w:rsidRPr="004E6A84">
        <w:rPr>
          <w:rFonts w:ascii="Arial" w:hAnsi="Arial" w:cs="Arial"/>
          <w:b/>
          <w:bCs/>
          <w:color w:val="ED1C28"/>
          <w:sz w:val="22"/>
          <w:szCs w:val="22"/>
        </w:rPr>
        <w:t>День 1 –</w:t>
      </w:r>
      <w:r w:rsidRPr="004E6A84">
        <w:rPr>
          <w:b/>
          <w:bCs/>
          <w:color w:val="ED1C28"/>
          <w:sz w:val="22"/>
          <w:szCs w:val="22"/>
        </w:rPr>
        <w:t xml:space="preserve"> </w:t>
      </w:r>
      <w:r w:rsidRPr="004E6A84">
        <w:rPr>
          <w:rFonts w:ascii="Arial" w:hAnsi="Arial" w:cs="Arial"/>
          <w:b/>
          <w:bCs/>
          <w:color w:val="243E7D"/>
          <w:sz w:val="22"/>
          <w:szCs w:val="22"/>
        </w:rPr>
        <w:t>Приб</w:t>
      </w:r>
      <w:r w:rsidR="00AE5687">
        <w:rPr>
          <w:rFonts w:ascii="Arial" w:hAnsi="Arial" w:cs="Arial"/>
          <w:b/>
          <w:bCs/>
          <w:color w:val="243E7D"/>
          <w:sz w:val="22"/>
          <w:szCs w:val="22"/>
        </w:rPr>
        <w:t>ытие в Петропавловск-Камчатский</w:t>
      </w:r>
    </w:p>
    <w:p w14:paraId="1DEC9387" w14:textId="43367624" w:rsidR="00386453" w:rsidRDefault="00EC2488" w:rsidP="00CC757C">
      <w:pPr>
        <w:ind w:left="142"/>
        <w:rPr>
          <w:rFonts w:ascii="Arial" w:hAnsi="Arial" w:cs="Arial"/>
          <w:sz w:val="22"/>
          <w:szCs w:val="22"/>
        </w:rPr>
      </w:pPr>
      <w:r w:rsidRPr="004E6A84">
        <w:rPr>
          <w:rFonts w:ascii="Arial" w:hAnsi="Arial" w:cs="Arial"/>
          <w:sz w:val="22"/>
          <w:szCs w:val="22"/>
        </w:rPr>
        <w:t xml:space="preserve">Прибытие в </w:t>
      </w:r>
      <w:r w:rsidR="00CB46F3">
        <w:rPr>
          <w:rFonts w:ascii="Arial" w:hAnsi="Arial" w:cs="Arial"/>
          <w:sz w:val="22"/>
          <w:szCs w:val="22"/>
        </w:rPr>
        <w:t>аэропорт города Елизово</w:t>
      </w:r>
      <w:r w:rsidRPr="004E6A84">
        <w:rPr>
          <w:rFonts w:ascii="Arial" w:hAnsi="Arial" w:cs="Arial"/>
          <w:sz w:val="22"/>
          <w:szCs w:val="22"/>
        </w:rPr>
        <w:t>. Встреча в аэропорту</w:t>
      </w:r>
      <w:r w:rsidR="00CB46F3">
        <w:rPr>
          <w:rFonts w:ascii="Arial" w:hAnsi="Arial" w:cs="Arial"/>
          <w:sz w:val="22"/>
          <w:szCs w:val="22"/>
        </w:rPr>
        <w:t xml:space="preserve"> после получения багажа</w:t>
      </w:r>
      <w:r w:rsidRPr="004E6A84">
        <w:rPr>
          <w:rFonts w:ascii="Arial" w:hAnsi="Arial" w:cs="Arial"/>
          <w:sz w:val="22"/>
          <w:szCs w:val="22"/>
        </w:rPr>
        <w:t>, в</w:t>
      </w:r>
      <w:r w:rsidR="00CB46F3">
        <w:rPr>
          <w:rFonts w:ascii="Arial" w:hAnsi="Arial" w:cs="Arial"/>
          <w:sz w:val="22"/>
          <w:szCs w:val="22"/>
        </w:rPr>
        <w:t>одитель с табличкой «</w:t>
      </w:r>
      <w:proofErr w:type="spellStart"/>
      <w:r w:rsidR="00CB46F3">
        <w:rPr>
          <w:rFonts w:ascii="Arial" w:hAnsi="Arial" w:cs="Arial"/>
          <w:sz w:val="22"/>
          <w:szCs w:val="22"/>
          <w:lang w:val="en-US"/>
        </w:rPr>
        <w:t>Kamchatintour</w:t>
      </w:r>
      <w:proofErr w:type="spellEnd"/>
      <w:r w:rsidRPr="004E6A84">
        <w:rPr>
          <w:rFonts w:ascii="Arial" w:hAnsi="Arial" w:cs="Arial"/>
          <w:sz w:val="22"/>
          <w:szCs w:val="22"/>
        </w:rPr>
        <w:t>». Трансфер в гостиницу в Паратунке или Петропавловске-Камчатском. Размещение</w:t>
      </w:r>
      <w:r w:rsidR="00CB46F3">
        <w:rPr>
          <w:rFonts w:ascii="Arial" w:hAnsi="Arial" w:cs="Arial"/>
          <w:sz w:val="22"/>
          <w:szCs w:val="22"/>
        </w:rPr>
        <w:t xml:space="preserve"> (после 14:00)</w:t>
      </w:r>
      <w:r w:rsidRPr="004E6A84">
        <w:rPr>
          <w:rFonts w:ascii="Arial" w:hAnsi="Arial" w:cs="Arial"/>
          <w:sz w:val="22"/>
          <w:szCs w:val="22"/>
        </w:rPr>
        <w:t>. Свободное время. Отдых, купание в бассейне с термальной водой (при размещении в Паратунке).</w:t>
      </w:r>
    </w:p>
    <w:p w14:paraId="6245C9D4" w14:textId="68CCEF4F" w:rsidR="00EC09D6" w:rsidRDefault="00EC09D6" w:rsidP="00CC757C">
      <w:pPr>
        <w:ind w:left="142"/>
        <w:rPr>
          <w:rFonts w:ascii="Arial" w:hAnsi="Arial" w:cs="Arial"/>
          <w:sz w:val="22"/>
          <w:szCs w:val="22"/>
        </w:rPr>
      </w:pPr>
    </w:p>
    <w:p w14:paraId="2A5CBF94" w14:textId="383C0517" w:rsidR="00EC09D6" w:rsidRDefault="00EC09D6" w:rsidP="00CC757C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DC17F0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 wp14:anchorId="59CAB17B" wp14:editId="2FAF41DE">
            <wp:extent cx="2190540" cy="1403276"/>
            <wp:effectExtent l="0" t="0" r="635" b="6985"/>
            <wp:docPr id="16" name="Рисунок 16" descr="C:\Users\Lera\Desktop\Виолетта\2024\Главное путешествие\75D_0784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ra\Desktop\Виолетта\2024\Главное путешествие\75D_0784_0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7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D5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 wp14:anchorId="4E68B386" wp14:editId="416B9E0B">
            <wp:extent cx="1991837" cy="1404000"/>
            <wp:effectExtent l="0" t="0" r="8890" b="5715"/>
            <wp:docPr id="10" name="Рисунок 10" descr="C:\Users\Lera\Desktop\Виолетта\2024\Главное путешествие\photo_2023-07-24_20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Виолетта\2024\Главное путешествие\photo_2023-07-24_20-05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37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7F0">
        <w:rPr>
          <w:rFonts w:ascii="Arial" w:hAnsi="Arial" w:cs="Arial"/>
          <w:sz w:val="22"/>
          <w:szCs w:val="22"/>
        </w:rPr>
        <w:t xml:space="preserve"> </w:t>
      </w:r>
      <w:r w:rsidR="00AE5687">
        <w:rPr>
          <w:rFonts w:ascii="Arial" w:hAnsi="Arial" w:cs="Arial"/>
          <w:noProof/>
          <w:sz w:val="22"/>
          <w:szCs w:val="22"/>
          <w:lang w:eastAsia="ru-RU"/>
        </w:rPr>
        <w:t xml:space="preserve"> </w:t>
      </w:r>
      <w:r w:rsidR="00AE5687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 wp14:anchorId="442ECFDD" wp14:editId="4D4645FA">
            <wp:extent cx="2114661" cy="1404000"/>
            <wp:effectExtent l="0" t="0" r="0" b="5715"/>
            <wp:docPr id="40" name="Рисунок 40" descr="C:\Users\Lera\Desktop\Виолетта\2024\Главное путешествие\photo_2017-10-10_16-4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ra\Desktop\Виолетта\2024\Главное путешествие\photo_2017-10-10_16-42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1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 xml:space="preserve"> </w:t>
      </w:r>
    </w:p>
    <w:p w14:paraId="5078653C" w14:textId="7351D31D" w:rsidR="00236451" w:rsidRDefault="00236451" w:rsidP="00EC09D6">
      <w:pPr>
        <w:pStyle w:val="a7"/>
        <w:kinsoku w:val="0"/>
        <w:overflowPunct w:val="0"/>
        <w:spacing w:before="92"/>
        <w:ind w:right="-223"/>
        <w:rPr>
          <w:b/>
          <w:bCs/>
          <w:color w:val="ED1C28"/>
        </w:rPr>
      </w:pPr>
    </w:p>
    <w:p w14:paraId="546DF309" w14:textId="19118B6B" w:rsidR="003245F3" w:rsidRDefault="009625B1" w:rsidP="003245F3">
      <w:pPr>
        <w:pStyle w:val="a7"/>
        <w:kinsoku w:val="0"/>
        <w:overflowPunct w:val="0"/>
        <w:spacing w:before="92"/>
        <w:ind w:left="142" w:right="-223"/>
        <w:rPr>
          <w:b/>
          <w:bCs/>
          <w:color w:val="243E7D"/>
        </w:rPr>
      </w:pPr>
      <w:r w:rsidRPr="004E6A84">
        <w:rPr>
          <w:b/>
          <w:bCs/>
          <w:color w:val="ED1C28"/>
        </w:rPr>
        <w:t xml:space="preserve">День 2 – </w:t>
      </w:r>
      <w:r w:rsidR="00CB46F3">
        <w:rPr>
          <w:b/>
          <w:bCs/>
          <w:color w:val="243E7D"/>
        </w:rPr>
        <w:t xml:space="preserve"> </w:t>
      </w:r>
      <w:r w:rsidR="00EC2488" w:rsidRPr="004E6A84">
        <w:rPr>
          <w:b/>
          <w:bCs/>
          <w:color w:val="243E7D"/>
        </w:rPr>
        <w:t>Морская прогулка к острову Старичков</w:t>
      </w:r>
      <w:r w:rsidRPr="004E6A84">
        <w:rPr>
          <w:b/>
          <w:bCs/>
          <w:color w:val="243E7D"/>
        </w:rPr>
        <w:t>.</w:t>
      </w:r>
      <w:r w:rsidR="008A3F1E" w:rsidRPr="004E6A84">
        <w:rPr>
          <w:b/>
          <w:bCs/>
          <w:color w:val="243E7D"/>
        </w:rPr>
        <w:t xml:space="preserve"> </w:t>
      </w:r>
      <w:r w:rsidR="00C320E4">
        <w:rPr>
          <w:b/>
          <w:bCs/>
          <w:color w:val="243E7D"/>
        </w:rPr>
        <w:t>Обзорная экскурсия по Петропавловску-Камчатскому</w:t>
      </w:r>
    </w:p>
    <w:p w14:paraId="458B1935" w14:textId="0A70B539" w:rsidR="00843D54" w:rsidRPr="00843D54" w:rsidRDefault="00843D54" w:rsidP="00843D54">
      <w:pPr>
        <w:pStyle w:val="a7"/>
        <w:kinsoku w:val="0"/>
        <w:overflowPunct w:val="0"/>
        <w:spacing w:before="92"/>
        <w:ind w:left="142" w:right="-223"/>
        <w:rPr>
          <w:b/>
          <w:bCs/>
          <w:color w:val="243E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69608943" wp14:editId="31268E18">
                <wp:simplePos x="0" y="0"/>
                <wp:positionH relativeFrom="page">
                  <wp:posOffset>5057030</wp:posOffset>
                </wp:positionH>
                <wp:positionV relativeFrom="paragraph">
                  <wp:posOffset>76751</wp:posOffset>
                </wp:positionV>
                <wp:extent cx="2231408" cy="3808675"/>
                <wp:effectExtent l="0" t="0" r="0" b="1905"/>
                <wp:wrapNone/>
                <wp:docPr id="6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408" cy="3808675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9FEDB" w14:textId="77777777" w:rsidR="001663FB" w:rsidRPr="006E1359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730D93A" w14:textId="5DB5C7CB" w:rsidR="001663FB" w:rsidRPr="006E1359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Берега</w:t>
                            </w:r>
                            <w:r w:rsidRPr="006E1359">
                              <w:rPr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135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Авачинской бухты</w:t>
                            </w:r>
                            <w:r w:rsidRPr="006E1359">
                              <w:rPr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изрезаны многочисленными живописными бухточками. В ее воды впадают две нерестовые реки (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Авача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и Паратунка). Здесь можно поймать камбалу, терпуга, бычков, морских окуней и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белокорого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палтуса. В акватории залива обитает большое количество морских птиц.  В бухтах, расположенных на входе в Авачинскую губу, можно встретить нерп. Летом на входе в бухту можно встретить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косаток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7FCE681D" w14:textId="77777777" w:rsidR="001663FB" w:rsidRPr="006E1359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AEC4AE0" w14:textId="3DC0FFEA" w:rsidR="001663FB" w:rsidRPr="006E1359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E135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Остров Старичков</w:t>
                            </w:r>
                            <w:r w:rsidRPr="006E1359">
                              <w:rPr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расположен приблизительно в 10 километрах (5,5 морских мили) от входа в Авачинскую бухту. Свое название остров получил по имени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ста́риков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- небольших морских птиц, гнездящихся на его скалах. Остров Старичков – это памятник природы, здесь гнездится 11 видов морских птиц и расположено несколько гнездовий белохвостого орлана. Остров окружен рифами, рядом с ним возвышаются два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кекура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— Караульный и Часовой. В прибрежной зоне обитают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ларги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антуры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и сивучи.</w:t>
                            </w:r>
                          </w:p>
                          <w:p w14:paraId="26A9A5AD" w14:textId="61341C5C" w:rsidR="001663FB" w:rsidRPr="005E3752" w:rsidRDefault="001663FB" w:rsidP="00944DDD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4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0894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98.2pt;margin-top:6.05pt;width:175.7pt;height:299.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" o:allowincell="f" fillcolor="#d7e8f5" stroked="f">
                <v:textbox inset="0,0,0,0">
                  <w:txbxContent>
                    <w:p w14:paraId="5BD9FEDB" w14:textId="77777777" w:rsidR="001663FB" w:rsidRPr="006E1359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2730D93A" w14:textId="5DB5C7CB" w:rsidR="001663FB" w:rsidRPr="006E1359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Берега</w:t>
                      </w:r>
                      <w:r w:rsidRPr="006E1359">
                        <w:rPr>
                          <w:bCs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E1359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Авачинской бухты</w:t>
                      </w:r>
                      <w:r w:rsidRPr="006E1359">
                        <w:rPr>
                          <w:bCs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изрезаны многочисленными живописными бухточками. В ее воды впадают две нерестовые реки (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Авача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и Паратунка). Здесь можно поймать камбалу, терпуга, бычков, морских окуней и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белокорого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палтуса. В акватории залива обитает большое количество морских птиц.  В бухтах, расположенных на входе в Авачинскую губу, можно встретить нерп. Летом на входе в бухту можно встретить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косаток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7FCE681D" w14:textId="77777777" w:rsidR="001663FB" w:rsidRPr="006E1359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Cs/>
                          <w:iCs/>
                          <w:color w:val="FF0000"/>
                          <w:sz w:val="18"/>
                          <w:szCs w:val="18"/>
                        </w:rPr>
                      </w:pPr>
                    </w:p>
                    <w:p w14:paraId="6AEC4AE0" w14:textId="3DC0FFEA" w:rsidR="001663FB" w:rsidRPr="006E1359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6E1359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Остров Старичков</w:t>
                      </w:r>
                      <w:r w:rsidRPr="006E1359">
                        <w:rPr>
                          <w:bCs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расположен приблизительно в 10 километрах (5,5 морских мили) от входа в Авачинскую бухту. Свое название остров получил по имени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ста́риков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- небольших морских птиц, гнездящихся на его скалах. Остров Старичков – это памятник природы, здесь гнездится 11 видов морских птиц и расположено несколько гнездовий белохвостого орлана. Остров окружен рифами, рядом с ним возвышаются два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кекура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— Караульный и Часовой. В прибрежной зоне обитают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ларги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антуры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и сивучи.</w:t>
                      </w:r>
                    </w:p>
                    <w:p w14:paraId="26A9A5AD" w14:textId="61341C5C" w:rsidR="001663FB" w:rsidRPr="005E3752" w:rsidRDefault="001663FB" w:rsidP="00944DDD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64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noProof/>
          <w:color w:val="243E7D"/>
        </w:rPr>
        <w:drawing>
          <wp:inline distT="0" distB="0" distL="0" distR="0" wp14:anchorId="42C629DB" wp14:editId="70AD42F8">
            <wp:extent cx="2187986" cy="1404000"/>
            <wp:effectExtent l="0" t="0" r="3175" b="5715"/>
            <wp:docPr id="22" name="Рисунок 22" descr="C:\Users\Lera\Desktop\Виолетта\2024\Главное путешествие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ra\Desktop\Виолетта\2024\Главное путешествие\IMG_3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86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D4FF3B8" wp14:editId="458D7002">
            <wp:extent cx="2121621" cy="1404000"/>
            <wp:effectExtent l="0" t="0" r="0" b="5715"/>
            <wp:docPr id="27" name="Рисунок 27" descr="C:\Users\Lera\Desktop\Виолетта\2024\Главное путешествие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ra\Desktop\Виолетта\2024\Главное путешествие\IMG_49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621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243E7D"/>
        </w:rPr>
        <w:t xml:space="preserve"> </w:t>
      </w:r>
    </w:p>
    <w:p w14:paraId="6B2B4B6D" w14:textId="7AD1C460" w:rsidR="00C320E4" w:rsidRPr="004E6A84" w:rsidRDefault="00EC2488" w:rsidP="00C320E4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4E6A84">
        <w:rPr>
          <w:rFonts w:cs="Times New Roman"/>
          <w:szCs w:val="24"/>
        </w:rPr>
        <w:t>З</w:t>
      </w:r>
      <w:r w:rsidR="00C320E4">
        <w:rPr>
          <w:rFonts w:cs="Times New Roman"/>
          <w:szCs w:val="24"/>
        </w:rPr>
        <w:t xml:space="preserve">автрак в гостинице. </w:t>
      </w:r>
      <w:r w:rsidR="00C320E4" w:rsidRPr="004E6A84">
        <w:rPr>
          <w:rFonts w:cs="Times New Roman"/>
          <w:szCs w:val="24"/>
        </w:rPr>
        <w:t>Трансфер в морской</w:t>
      </w:r>
      <w:r w:rsidR="00C320E4">
        <w:rPr>
          <w:rFonts w:cs="Times New Roman"/>
          <w:szCs w:val="24"/>
        </w:rPr>
        <w:t xml:space="preserve"> порт</w:t>
      </w:r>
      <w:r w:rsidR="00C320E4" w:rsidRPr="004E6A84">
        <w:rPr>
          <w:rFonts w:cs="Times New Roman"/>
          <w:szCs w:val="24"/>
        </w:rPr>
        <w:t xml:space="preserve">. Морская прогулка </w:t>
      </w:r>
    </w:p>
    <w:p w14:paraId="76F977E0" w14:textId="77777777" w:rsidR="00C320E4" w:rsidRPr="004E6A84" w:rsidRDefault="00C320E4" w:rsidP="00C320E4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4E6A84">
        <w:rPr>
          <w:rFonts w:cs="Times New Roman"/>
          <w:szCs w:val="24"/>
        </w:rPr>
        <w:t xml:space="preserve">по акватории Авачинской бухты с выходом в Тихий океан </w:t>
      </w:r>
    </w:p>
    <w:p w14:paraId="0F25550B" w14:textId="2E8575DF" w:rsidR="00CB46F3" w:rsidRDefault="00C320E4" w:rsidP="00C320E4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 w:rsidRPr="004E6A84">
        <w:rPr>
          <w:rFonts w:cs="Times New Roman"/>
          <w:szCs w:val="24"/>
        </w:rPr>
        <w:t xml:space="preserve">к острову Старичков (около 5 часов), </w:t>
      </w:r>
      <w:r>
        <w:rPr>
          <w:rFonts w:cs="Times New Roman"/>
          <w:szCs w:val="24"/>
        </w:rPr>
        <w:t>обед</w:t>
      </w:r>
      <w:r w:rsidRPr="004E6A84">
        <w:rPr>
          <w:rFonts w:cs="Times New Roman"/>
          <w:szCs w:val="24"/>
        </w:rPr>
        <w:t xml:space="preserve"> на борту катера</w:t>
      </w:r>
      <w:r>
        <w:rPr>
          <w:rFonts w:cs="Times New Roman"/>
          <w:szCs w:val="24"/>
        </w:rPr>
        <w:t>.</w:t>
      </w:r>
    </w:p>
    <w:p w14:paraId="58A0FEB9" w14:textId="26906439" w:rsidR="00CB46F3" w:rsidRDefault="00CB46F3" w:rsidP="00CB46F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Обзорная </w:t>
      </w:r>
      <w:r w:rsidR="00EC2488" w:rsidRPr="004E6A84">
        <w:rPr>
          <w:rFonts w:cs="Times New Roman"/>
          <w:szCs w:val="24"/>
        </w:rPr>
        <w:t>экскурсия по городу с по</w:t>
      </w:r>
      <w:r>
        <w:rPr>
          <w:rFonts w:cs="Times New Roman"/>
          <w:szCs w:val="24"/>
        </w:rPr>
        <w:t>сещением Краеведческого музея</w:t>
      </w:r>
      <w:r w:rsidR="00EC2488" w:rsidRPr="004E6A84">
        <w:rPr>
          <w:rFonts w:cs="Times New Roman"/>
          <w:szCs w:val="24"/>
        </w:rPr>
        <w:t xml:space="preserve">. </w:t>
      </w:r>
    </w:p>
    <w:p w14:paraId="1639B8E0" w14:textId="7D0DE6BF" w:rsidR="00062843" w:rsidRDefault="00C320E4" w:rsidP="0006284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>
        <w:rPr>
          <w:rFonts w:cs="Times New Roman"/>
          <w:szCs w:val="24"/>
        </w:rPr>
        <w:t>Ужин</w:t>
      </w:r>
      <w:r w:rsidR="003B5DB8">
        <w:rPr>
          <w:rFonts w:cs="Times New Roman"/>
          <w:szCs w:val="24"/>
        </w:rPr>
        <w:t xml:space="preserve"> в кафе</w:t>
      </w:r>
      <w:r w:rsidR="00EC2488" w:rsidRPr="004E6A84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  <w:r w:rsidR="00CB46F3">
        <w:rPr>
          <w:rFonts w:cs="Times New Roman"/>
          <w:szCs w:val="24"/>
        </w:rPr>
        <w:t>Возвращение в гостиницу.</w:t>
      </w:r>
    </w:p>
    <w:p w14:paraId="1805BD0E" w14:textId="77777777" w:rsidR="00AE5687" w:rsidRDefault="00AE5687" w:rsidP="00062843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</w:p>
    <w:p w14:paraId="0EF94922" w14:textId="7E7EA8B8" w:rsidR="00A161F6" w:rsidRDefault="00843D54" w:rsidP="00AE5687">
      <w:pPr>
        <w:pStyle w:val="a7"/>
        <w:kinsoku w:val="0"/>
        <w:overflowPunct w:val="0"/>
        <w:spacing w:before="1"/>
        <w:ind w:left="142" w:right="-223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90FB4B0" wp14:editId="54CAF90E">
            <wp:extent cx="2145323" cy="1319683"/>
            <wp:effectExtent l="0" t="0" r="7620" b="0"/>
            <wp:docPr id="28" name="Рисунок 28" descr="C:\Users\Lera\Desktop\Виолетта\2024\Главное путешествие\IMG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ra\Desktop\Виолетта\2024\Главное путешествие\IMG_3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67" cy="132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687">
        <w:rPr>
          <w:rFonts w:cs="Times New Roman"/>
          <w:szCs w:val="24"/>
        </w:rPr>
        <w:t xml:space="preserve">  </w:t>
      </w:r>
      <w:r w:rsidR="00AE5687">
        <w:rPr>
          <w:rFonts w:cs="Times New Roman"/>
          <w:noProof/>
          <w:szCs w:val="24"/>
        </w:rPr>
        <w:drawing>
          <wp:inline distT="0" distB="0" distL="0" distR="0" wp14:anchorId="62F6F8D4" wp14:editId="4F7ECDA3">
            <wp:extent cx="2155372" cy="1306285"/>
            <wp:effectExtent l="0" t="0" r="0" b="8255"/>
            <wp:docPr id="34" name="Рисунок 34" descr="C:\Users\Lera\Desktop\Виолетта\2024\Главное путешествие\photo_2023-08-02_16-5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ra\Desktop\Виолетта\2024\Главное путешествие\photo_2023-08-02_16-52-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11" cy="130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9758A" w14:textId="77777777" w:rsidR="00AE5687" w:rsidRDefault="00AE5687" w:rsidP="00AE5687">
      <w:pPr>
        <w:pStyle w:val="a7"/>
        <w:kinsoku w:val="0"/>
        <w:overflowPunct w:val="0"/>
        <w:spacing w:before="92" w:after="120"/>
        <w:ind w:right="-221"/>
        <w:rPr>
          <w:rFonts w:cs="Times New Roman"/>
          <w:szCs w:val="24"/>
        </w:rPr>
      </w:pPr>
    </w:p>
    <w:p w14:paraId="5CA57A5E" w14:textId="4703C0EC" w:rsidR="002F41EC" w:rsidRDefault="009E10B6" w:rsidP="00AE5687">
      <w:pPr>
        <w:pStyle w:val="a7"/>
        <w:kinsoku w:val="0"/>
        <w:overflowPunct w:val="0"/>
        <w:spacing w:before="92" w:after="120"/>
        <w:ind w:right="-221"/>
        <w:rPr>
          <w:b/>
          <w:bCs/>
          <w:color w:val="243E7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0" allowOverlap="1" wp14:anchorId="33F05DD0" wp14:editId="56481A48">
                <wp:simplePos x="0" y="0"/>
                <wp:positionH relativeFrom="page">
                  <wp:posOffset>5400675</wp:posOffset>
                </wp:positionH>
                <wp:positionV relativeFrom="paragraph">
                  <wp:posOffset>229870</wp:posOffset>
                </wp:positionV>
                <wp:extent cx="2047875" cy="4625975"/>
                <wp:effectExtent l="0" t="0" r="9525" b="3175"/>
                <wp:wrapNone/>
                <wp:docPr id="53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625975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FE809" w14:textId="77777777" w:rsidR="001663FB" w:rsidRPr="006E1359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B445264" w14:textId="77777777" w:rsidR="001663FB" w:rsidRPr="006E1359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E135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Дачные термальные источники</w:t>
                            </w:r>
                            <w:r w:rsidRPr="006E1359">
                              <w:rPr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находятся у подножия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Мутновского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вулкана, на краю обширной межгорной котловины - современной центральной части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Мутновского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геотермального месторождения. Хотя гейзеров здесь нет, вырывающимися паро-газовыми струями, паровыми </w:t>
                            </w:r>
                            <w:proofErr w:type="gram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и  грязевыми</w:t>
                            </w:r>
                            <w:proofErr w:type="gram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котлами источники отдаленно напоминают Долину Гейзеров. Они находятся в овраге с крутыми стенами. На дне, на уступе правобережного склона, бурлит  большой котел,  из  которого вырываются  сильные  струи пара. Чуть выше по течению, почти в самом русле, бьет мощный пароводяной фонтан.</w:t>
                            </w:r>
                          </w:p>
                          <w:p w14:paraId="08BBF7BF" w14:textId="77777777" w:rsidR="001663FB" w:rsidRPr="006E1359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2C7D0E02" w14:textId="77777777" w:rsidR="001663FB" w:rsidRPr="006E1359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64479067" w14:textId="2CF07E65" w:rsidR="001663FB" w:rsidRPr="006E1359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6E135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Водопад Снежный барс </w:t>
                            </w:r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расположен на ручье Спокойный, который берёт начало на северо-восточных склонах кальдеры вулкана Горелый. Высота водопада  ̶̶̶  16 м, ширин</w:t>
                            </w:r>
                            <w:r w:rsidR="00D5617B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а отвесно падающего потока  </w:t>
                            </w:r>
                            <w:r w:rsidR="00D5617B"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̶̶̶  </w:t>
                            </w:r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до 6 м. Маршрут проходит в альпийской зоне, где произрастает рододендрон, кустики голубики,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шикши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арктоус</w:t>
                            </w:r>
                            <w:proofErr w:type="spellEnd"/>
                            <w:r w:rsidRPr="006E135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альпийский. Часть пути проходит через ольховый стланик и заросли борщевика (пучка).</w:t>
                            </w:r>
                          </w:p>
                          <w:p w14:paraId="2E170C93" w14:textId="77777777" w:rsidR="001663FB" w:rsidRDefault="001663FB" w:rsidP="000622C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70" w:right="170"/>
                              <w:rPr>
                                <w:spacing w:val="5"/>
                                <w:shd w:val="clear" w:color="auto" w:fill="FFFFFF"/>
                              </w:rPr>
                            </w:pPr>
                          </w:p>
                          <w:p w14:paraId="008779B7" w14:textId="7014947F" w:rsidR="001663FB" w:rsidRPr="00071D19" w:rsidRDefault="001663FB" w:rsidP="000622C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right="170"/>
                              <w:rPr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071D1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5469EF7E" w14:textId="418703B2" w:rsidR="001663FB" w:rsidRPr="00C321AB" w:rsidRDefault="001663FB" w:rsidP="00CB46F3">
                            <w:pPr>
                              <w:pStyle w:val="a7"/>
                              <w:kinsoku w:val="0"/>
                              <w:overflowPunct w:val="0"/>
                              <w:spacing w:before="240" w:line="228" w:lineRule="auto"/>
                              <w:ind w:left="113" w:right="64"/>
                              <w:rPr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05DD0" id="_x0000_s1027" type="#_x0000_t202" style="position:absolute;margin-left:425.25pt;margin-top:18.1pt;width:161.25pt;height:364.2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" o:allowincell="f" fillcolor="#d7e8f5" stroked="f">
                <v:textbox inset="0,0,0,0">
                  <w:txbxContent>
                    <w:p w14:paraId="60FFE809" w14:textId="77777777" w:rsidR="001663FB" w:rsidRPr="006E1359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</w:p>
                    <w:p w14:paraId="6B445264" w14:textId="77777777" w:rsidR="001663FB" w:rsidRPr="006E1359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6E1359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Дачные термальные источники</w:t>
                      </w:r>
                      <w:r w:rsidRPr="006E1359">
                        <w:rPr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находятся у подножия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Мутновского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вулкана, на краю обширной межгорной котловины - современной центральной части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Мутновского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геотермального месторождения. Хотя гейзеров здесь нет, вырывающимися паро-газовыми струями, паровыми </w:t>
                      </w:r>
                      <w:proofErr w:type="gram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и  грязевыми</w:t>
                      </w:r>
                      <w:proofErr w:type="gram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котлами источники отдаленно напоминают Долину Гейзеров. Они находятся в овраге с крутыми стенами. На дне, на уступе правобережного склона, бурлит  большой котел,  из  которого вырываются  сильные  струи пара. Чуть выше по течению, почти в самом русле, бьет мощный пароводяной фонтан.</w:t>
                      </w:r>
                    </w:p>
                    <w:p w14:paraId="08BBF7BF" w14:textId="77777777" w:rsidR="001663FB" w:rsidRPr="006E1359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2C7D0E02" w14:textId="77777777" w:rsidR="001663FB" w:rsidRPr="006E1359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64479067" w14:textId="2CF07E65" w:rsidR="001663FB" w:rsidRPr="006E1359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6E1359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Водопад Снежный барс </w:t>
                      </w:r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расположен на ручье Спокойный, который берёт начало на северо-восточных склонах кальдеры вулкана Горелый. Высота водопада  ̶̶̶  16 м, ширин</w:t>
                      </w:r>
                      <w:r w:rsidR="00D5617B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а отвесно падающего потока  </w:t>
                      </w:r>
                      <w:r w:rsidR="00D5617B"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̶̶̶  </w:t>
                      </w:r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до 6 м. Маршрут проходит в альпийской зоне, где произрастает рододендрон, кустики голубики,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шикши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>арктоус</w:t>
                      </w:r>
                      <w:proofErr w:type="spellEnd"/>
                      <w:r w:rsidRPr="006E135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альпийский. Часть пути проходит через ольховый стланик и заросли борщевика (пучка).</w:t>
                      </w:r>
                    </w:p>
                    <w:p w14:paraId="2E170C93" w14:textId="77777777" w:rsidR="001663FB" w:rsidRDefault="001663FB" w:rsidP="000622C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70" w:right="170"/>
                        <w:rPr>
                          <w:spacing w:val="5"/>
                          <w:shd w:val="clear" w:color="auto" w:fill="FFFFFF"/>
                        </w:rPr>
                      </w:pPr>
                    </w:p>
                    <w:p w14:paraId="008779B7" w14:textId="7014947F" w:rsidR="001663FB" w:rsidRPr="00071D19" w:rsidRDefault="001663FB" w:rsidP="000622C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right="170"/>
                        <w:rPr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071D19">
                        <w:rPr>
                          <w:bCs/>
                          <w:iCs/>
                          <w:sz w:val="18"/>
                          <w:szCs w:val="18"/>
                        </w:rPr>
                        <w:br/>
                      </w:r>
                    </w:p>
                    <w:p w14:paraId="5469EF7E" w14:textId="418703B2" w:rsidR="001663FB" w:rsidRPr="00C321AB" w:rsidRDefault="001663FB" w:rsidP="00CB46F3">
                      <w:pPr>
                        <w:pStyle w:val="a7"/>
                        <w:kinsoku w:val="0"/>
                        <w:overflowPunct w:val="0"/>
                        <w:spacing w:before="240" w:line="228" w:lineRule="auto"/>
                        <w:ind w:left="113" w:right="64"/>
                        <w:rPr>
                          <w:sz w:val="18"/>
                          <w:szCs w:val="1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E5687">
        <w:rPr>
          <w:rFonts w:cs="Times New Roman"/>
          <w:szCs w:val="24"/>
        </w:rPr>
        <w:t xml:space="preserve">  </w:t>
      </w:r>
      <w:r w:rsidR="004E6A84">
        <w:rPr>
          <w:b/>
          <w:bCs/>
          <w:color w:val="FF0000"/>
        </w:rPr>
        <w:t>День 3</w:t>
      </w:r>
      <w:r w:rsidR="004E6A84" w:rsidRPr="006E26C6">
        <w:rPr>
          <w:b/>
          <w:bCs/>
          <w:color w:val="FF0000"/>
        </w:rPr>
        <w:t xml:space="preserve"> –</w:t>
      </w:r>
      <w:r w:rsidR="00CB46F3">
        <w:rPr>
          <w:b/>
          <w:bCs/>
          <w:color w:val="FF0000"/>
        </w:rPr>
        <w:t xml:space="preserve"> </w:t>
      </w:r>
      <w:r w:rsidR="00C320E4">
        <w:rPr>
          <w:b/>
          <w:bCs/>
          <w:color w:val="243E7D"/>
        </w:rPr>
        <w:t>Дачные термальные источники</w:t>
      </w:r>
      <w:r w:rsidR="00C320E4" w:rsidRPr="006E26C6">
        <w:rPr>
          <w:b/>
          <w:bCs/>
          <w:color w:val="243E7D"/>
        </w:rPr>
        <w:t>.</w:t>
      </w:r>
      <w:r w:rsidR="00AE5687">
        <w:rPr>
          <w:b/>
          <w:bCs/>
          <w:color w:val="243E7D"/>
        </w:rPr>
        <w:t xml:space="preserve"> Водопад Снежный Барс</w:t>
      </w:r>
    </w:p>
    <w:p w14:paraId="09F4F11D" w14:textId="7B4D0798" w:rsidR="002F41EC" w:rsidRDefault="001663FB" w:rsidP="001663FB">
      <w:pPr>
        <w:pStyle w:val="a7"/>
        <w:kinsoku w:val="0"/>
        <w:overflowPunct w:val="0"/>
        <w:spacing w:before="92" w:after="120"/>
        <w:ind w:right="-221"/>
        <w:rPr>
          <w:b/>
          <w:bCs/>
          <w:noProof/>
          <w:color w:val="243E7D"/>
        </w:rPr>
      </w:pPr>
      <w:r>
        <w:rPr>
          <w:b/>
          <w:bCs/>
          <w:color w:val="243E7D"/>
        </w:rPr>
        <w:t xml:space="preserve">  </w:t>
      </w:r>
      <w:r w:rsidR="009142A0">
        <w:rPr>
          <w:b/>
          <w:bCs/>
          <w:noProof/>
          <w:color w:val="243E7D"/>
        </w:rPr>
        <w:t xml:space="preserve"> </w:t>
      </w:r>
      <w:r w:rsidR="009142A0">
        <w:rPr>
          <w:b/>
          <w:bCs/>
          <w:noProof/>
          <w:color w:val="243E7D"/>
        </w:rPr>
        <w:drawing>
          <wp:inline distT="0" distB="0" distL="0" distR="0" wp14:anchorId="3E6DF383" wp14:editId="496DA376">
            <wp:extent cx="2321944" cy="1404000"/>
            <wp:effectExtent l="0" t="0" r="2540" b="5715"/>
            <wp:docPr id="8" name="Рисунок 8" descr="C:\Users\Lera\Desktop\Виолетта\2024\Главное путешествие\6X3A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esktop\Виолетта\2024\Главное путешествие\6X3A0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44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9E4">
        <w:rPr>
          <w:b/>
          <w:bCs/>
          <w:noProof/>
          <w:color w:val="243E7D"/>
        </w:rPr>
        <w:t xml:space="preserve">  </w:t>
      </w:r>
      <w:r w:rsidR="00C379E4">
        <w:rPr>
          <w:b/>
          <w:bCs/>
          <w:noProof/>
          <w:color w:val="243E7D"/>
        </w:rPr>
        <w:drawing>
          <wp:inline distT="0" distB="0" distL="0" distR="0" wp14:anchorId="63108392" wp14:editId="06927F9C">
            <wp:extent cx="2232677" cy="1404000"/>
            <wp:effectExtent l="0" t="0" r="0" b="5715"/>
            <wp:docPr id="3" name="Рисунок 3" descr="C:\Users\Lera\Desktop\Виолетта\2024\Главное путешествие\6X3A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Виолетта\2024\Главное путешествие\6X3A55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77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7562" w14:textId="20381357" w:rsidR="001663FB" w:rsidRDefault="001663FB" w:rsidP="004B56F0">
      <w:pPr>
        <w:tabs>
          <w:tab w:val="left" w:pos="7088"/>
        </w:tabs>
        <w:ind w:left="142" w:right="3514"/>
        <w:rPr>
          <w:rFonts w:ascii="Arial" w:hAnsi="Arial" w:cs="Arial"/>
          <w:sz w:val="22"/>
          <w:szCs w:val="22"/>
        </w:rPr>
      </w:pPr>
      <w:r w:rsidRPr="00BD1820">
        <w:rPr>
          <w:rFonts w:ascii="Arial" w:hAnsi="Arial" w:cs="Arial"/>
          <w:sz w:val="22"/>
          <w:szCs w:val="22"/>
        </w:rPr>
        <w:t>Завтрак</w:t>
      </w:r>
      <w:r>
        <w:rPr>
          <w:rFonts w:ascii="Arial" w:hAnsi="Arial" w:cs="Arial"/>
          <w:sz w:val="22"/>
          <w:szCs w:val="22"/>
        </w:rPr>
        <w:t xml:space="preserve"> в гостинице</w:t>
      </w:r>
      <w:r w:rsidRPr="00BD1820">
        <w:rPr>
          <w:rFonts w:ascii="Arial" w:hAnsi="Arial" w:cs="Arial"/>
          <w:sz w:val="22"/>
          <w:szCs w:val="22"/>
        </w:rPr>
        <w:t>. Переезд на внедоро</w:t>
      </w:r>
      <w:r>
        <w:rPr>
          <w:rFonts w:ascii="Arial" w:hAnsi="Arial" w:cs="Arial"/>
          <w:sz w:val="22"/>
          <w:szCs w:val="22"/>
        </w:rPr>
        <w:t xml:space="preserve">жном транспорте к </w:t>
      </w:r>
      <w:proofErr w:type="spellStart"/>
      <w:r>
        <w:rPr>
          <w:rFonts w:ascii="Arial" w:hAnsi="Arial" w:cs="Arial"/>
          <w:sz w:val="22"/>
          <w:szCs w:val="22"/>
        </w:rPr>
        <w:t>Мутновской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Гео</w:t>
      </w:r>
      <w:r w:rsidRPr="00BD1820">
        <w:rPr>
          <w:rFonts w:ascii="Arial" w:hAnsi="Arial" w:cs="Arial"/>
          <w:sz w:val="22"/>
          <w:szCs w:val="22"/>
        </w:rPr>
        <w:t>ЭС</w:t>
      </w:r>
      <w:proofErr w:type="spellEnd"/>
      <w:r w:rsidRPr="00BD1820">
        <w:rPr>
          <w:rFonts w:ascii="Arial" w:hAnsi="Arial" w:cs="Arial"/>
          <w:sz w:val="22"/>
          <w:szCs w:val="22"/>
        </w:rPr>
        <w:t>(</w:t>
      </w:r>
      <w:proofErr w:type="gramEnd"/>
      <w:r w:rsidRPr="00BD1820">
        <w:rPr>
          <w:rFonts w:ascii="Arial" w:hAnsi="Arial" w:cs="Arial"/>
          <w:sz w:val="22"/>
          <w:szCs w:val="22"/>
        </w:rPr>
        <w:t xml:space="preserve">около 3-х часов). </w:t>
      </w:r>
      <w:r>
        <w:rPr>
          <w:rFonts w:ascii="Arial" w:hAnsi="Arial" w:cs="Arial"/>
          <w:sz w:val="22"/>
          <w:szCs w:val="22"/>
        </w:rPr>
        <w:t xml:space="preserve">Остановка на </w:t>
      </w:r>
      <w:proofErr w:type="spellStart"/>
      <w:r>
        <w:rPr>
          <w:rFonts w:ascii="Arial" w:hAnsi="Arial" w:cs="Arial"/>
          <w:sz w:val="22"/>
          <w:szCs w:val="22"/>
        </w:rPr>
        <w:t>Вилючинском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F20B2">
        <w:rPr>
          <w:rFonts w:ascii="Arial" w:hAnsi="Arial" w:cs="Arial"/>
          <w:sz w:val="22"/>
          <w:szCs w:val="22"/>
        </w:rPr>
        <w:t>перевале</w:t>
      </w:r>
      <w:r>
        <w:rPr>
          <w:rFonts w:ascii="Arial" w:hAnsi="Arial" w:cs="Arial"/>
          <w:sz w:val="22"/>
          <w:szCs w:val="22"/>
        </w:rPr>
        <w:t xml:space="preserve">  ̶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Pr="00BF20B2">
        <w:rPr>
          <w:rFonts w:ascii="Arial" w:hAnsi="Arial" w:cs="Arial"/>
          <w:sz w:val="22"/>
          <w:szCs w:val="22"/>
        </w:rPr>
        <w:t>панорама на</w:t>
      </w:r>
      <w:r>
        <w:rPr>
          <w:rFonts w:ascii="Arial" w:hAnsi="Arial" w:cs="Arial"/>
          <w:sz w:val="22"/>
          <w:szCs w:val="22"/>
        </w:rPr>
        <w:t xml:space="preserve"> </w:t>
      </w:r>
      <w:r w:rsidRPr="00BF20B2">
        <w:rPr>
          <w:rFonts w:ascii="Arial" w:hAnsi="Arial" w:cs="Arial"/>
          <w:sz w:val="22"/>
          <w:szCs w:val="22"/>
        </w:rPr>
        <w:t xml:space="preserve">долину реки Паратунки, </w:t>
      </w:r>
      <w:proofErr w:type="spellStart"/>
      <w:r w:rsidRPr="00BF20B2">
        <w:rPr>
          <w:rFonts w:ascii="Arial" w:hAnsi="Arial" w:cs="Arial"/>
          <w:sz w:val="22"/>
          <w:szCs w:val="22"/>
        </w:rPr>
        <w:t>Вилючинский</w:t>
      </w:r>
      <w:proofErr w:type="spellEnd"/>
      <w:r w:rsidRPr="00BF20B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вулкан, </w:t>
      </w:r>
      <w:proofErr w:type="spellStart"/>
      <w:r>
        <w:rPr>
          <w:rFonts w:ascii="Arial" w:hAnsi="Arial" w:cs="Arial"/>
          <w:sz w:val="22"/>
          <w:szCs w:val="22"/>
        </w:rPr>
        <w:t>Гамулы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BD1820">
        <w:rPr>
          <w:rFonts w:ascii="Arial" w:hAnsi="Arial" w:cs="Arial"/>
          <w:sz w:val="22"/>
          <w:szCs w:val="22"/>
        </w:rPr>
        <w:t>Трек</w:t>
      </w:r>
      <w:r>
        <w:rPr>
          <w:rFonts w:ascii="Arial" w:hAnsi="Arial" w:cs="Arial"/>
          <w:sz w:val="22"/>
          <w:szCs w:val="22"/>
        </w:rPr>
        <w:t>к</w:t>
      </w:r>
      <w:r w:rsidRPr="00BD1820">
        <w:rPr>
          <w:rFonts w:ascii="Arial" w:hAnsi="Arial" w:cs="Arial"/>
          <w:sz w:val="22"/>
          <w:szCs w:val="22"/>
        </w:rPr>
        <w:t>инг</w:t>
      </w:r>
      <w:proofErr w:type="spellEnd"/>
      <w:r w:rsidRPr="00BD1820">
        <w:rPr>
          <w:rFonts w:ascii="Arial" w:hAnsi="Arial" w:cs="Arial"/>
          <w:sz w:val="22"/>
          <w:szCs w:val="22"/>
        </w:rPr>
        <w:t xml:space="preserve"> к Дачным горячим источникам</w:t>
      </w:r>
      <w:r>
        <w:rPr>
          <w:rFonts w:ascii="Arial" w:hAnsi="Arial" w:cs="Arial"/>
          <w:sz w:val="22"/>
          <w:szCs w:val="22"/>
        </w:rPr>
        <w:t xml:space="preserve"> (около 7 км)</w:t>
      </w:r>
      <w:r w:rsidRPr="00BD1820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Обед-пикник</w:t>
      </w:r>
      <w:r w:rsidRPr="00BD1820">
        <w:rPr>
          <w:rFonts w:ascii="Arial" w:hAnsi="Arial" w:cs="Arial"/>
          <w:sz w:val="22"/>
          <w:szCs w:val="22"/>
        </w:rPr>
        <w:t xml:space="preserve">. Прогулка к водопаду </w:t>
      </w:r>
      <w:r>
        <w:rPr>
          <w:rFonts w:ascii="Arial" w:hAnsi="Arial" w:cs="Arial"/>
          <w:sz w:val="22"/>
          <w:szCs w:val="22"/>
        </w:rPr>
        <w:t xml:space="preserve">Снежный Барс </w:t>
      </w:r>
      <w:r w:rsidRPr="00BD1820">
        <w:rPr>
          <w:rFonts w:ascii="Arial" w:hAnsi="Arial" w:cs="Arial"/>
          <w:sz w:val="22"/>
          <w:szCs w:val="22"/>
        </w:rPr>
        <w:t xml:space="preserve">на ручье </w:t>
      </w:r>
      <w:r>
        <w:rPr>
          <w:rFonts w:ascii="Arial" w:hAnsi="Arial" w:cs="Arial"/>
          <w:sz w:val="22"/>
          <w:szCs w:val="22"/>
        </w:rPr>
        <w:br/>
        <w:t>Спокойный (около 2 км туда и обратно).</w:t>
      </w:r>
      <w:r>
        <w:rPr>
          <w:rFonts w:ascii="Arial" w:hAnsi="Arial" w:cs="Arial"/>
          <w:sz w:val="22"/>
          <w:szCs w:val="22"/>
        </w:rPr>
        <w:br/>
      </w:r>
      <w:r w:rsidRPr="00BD1820">
        <w:rPr>
          <w:rFonts w:ascii="Arial" w:hAnsi="Arial" w:cs="Arial"/>
          <w:sz w:val="22"/>
          <w:szCs w:val="22"/>
        </w:rPr>
        <w:t xml:space="preserve">Возвращение в гостиницу. </w:t>
      </w:r>
    </w:p>
    <w:p w14:paraId="17F3E83B" w14:textId="77777777" w:rsidR="002F41EC" w:rsidRDefault="002F41EC" w:rsidP="005125F1">
      <w:pPr>
        <w:tabs>
          <w:tab w:val="left" w:pos="7088"/>
        </w:tabs>
        <w:ind w:left="142" w:right="3514"/>
        <w:rPr>
          <w:rFonts w:ascii="Arial" w:hAnsi="Arial" w:cs="Arial"/>
          <w:sz w:val="22"/>
          <w:szCs w:val="22"/>
        </w:rPr>
      </w:pPr>
    </w:p>
    <w:p w14:paraId="43ABA56D" w14:textId="77777777" w:rsidR="00561E65" w:rsidRDefault="00561E65" w:rsidP="00561E65">
      <w:pPr>
        <w:tabs>
          <w:tab w:val="left" w:pos="7088"/>
        </w:tabs>
        <w:ind w:right="3514"/>
        <w:rPr>
          <w:rFonts w:ascii="Arial" w:hAnsi="Arial" w:cs="Arial"/>
          <w:sz w:val="22"/>
          <w:szCs w:val="22"/>
        </w:rPr>
      </w:pPr>
    </w:p>
    <w:tbl>
      <w:tblPr>
        <w:tblStyle w:val="a9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6911"/>
      </w:tblGrid>
      <w:tr w:rsidR="00561E65" w14:paraId="2988FB32" w14:textId="77777777" w:rsidTr="00561E65">
        <w:tc>
          <w:tcPr>
            <w:tcW w:w="3619" w:type="dxa"/>
          </w:tcPr>
          <w:p w14:paraId="2B979E23" w14:textId="77777777" w:rsidR="00561E65" w:rsidRPr="00CC6A9C" w:rsidRDefault="00561E65" w:rsidP="00561E65">
            <w:pPr>
              <w:pStyle w:val="a7"/>
              <w:kinsoku w:val="0"/>
              <w:overflowPunct w:val="0"/>
              <w:ind w:right="-223"/>
              <w:rPr>
                <w:b/>
                <w:bCs/>
                <w:color w:val="243E7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196823" wp14:editId="74BCB851">
                  <wp:extent cx="2298700" cy="1382464"/>
                  <wp:effectExtent l="0" t="0" r="6350" b="8255"/>
                  <wp:docPr id="4" name="Рисунок 4" descr="C:\Users\Lera\Desktop\Виолетта\2024\Главное путешествие\6X3A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ra\Desktop\Виолетта\2024\Главное путешествие\6X3A5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753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5" w:type="dxa"/>
          </w:tcPr>
          <w:p w14:paraId="729A6E5E" w14:textId="54025920" w:rsidR="00561E65" w:rsidRDefault="009E10B6" w:rsidP="00561E65">
            <w:pPr>
              <w:pStyle w:val="a7"/>
              <w:kinsoku w:val="0"/>
              <w:overflowPunct w:val="0"/>
              <w:ind w:right="-223"/>
              <w:rPr>
                <w:b/>
                <w:bCs/>
                <w:color w:val="243E7D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="009A2119">
              <w:rPr>
                <w:noProof/>
              </w:rPr>
              <w:t xml:space="preserve"> </w:t>
            </w:r>
            <w:r w:rsidR="009A2119">
              <w:rPr>
                <w:noProof/>
              </w:rPr>
              <w:drawing>
                <wp:inline distT="0" distB="0" distL="0" distR="0" wp14:anchorId="7921FCC9" wp14:editId="27EB94E5">
                  <wp:extent cx="2355850" cy="1384300"/>
                  <wp:effectExtent l="0" t="0" r="6350" b="6350"/>
                  <wp:docPr id="6" name="Рисунок 6" descr="C:\Users\Lera\Desktop\Виолетта\2024\Главное путешествие\6X3A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ra\Desktop\Виолетта\2024\Главное путешествие\6X3A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BBEE23" w14:textId="08483425" w:rsidR="00561E65" w:rsidRDefault="00561E65" w:rsidP="00561E65">
      <w:pPr>
        <w:tabs>
          <w:tab w:val="left" w:pos="7088"/>
        </w:tabs>
        <w:ind w:right="3514"/>
        <w:rPr>
          <w:rFonts w:ascii="Arial" w:hAnsi="Arial" w:cs="Arial"/>
          <w:sz w:val="22"/>
          <w:szCs w:val="22"/>
        </w:rPr>
        <w:sectPr w:rsidR="00561E65" w:rsidSect="00EA3D81">
          <w:headerReference w:type="default" r:id="rId19"/>
          <w:footerReference w:type="default" r:id="rId20"/>
          <w:pgSz w:w="11900" w:h="16840"/>
          <w:pgMar w:top="2788" w:right="720" w:bottom="720" w:left="720" w:header="708" w:footer="708" w:gutter="0"/>
          <w:cols w:space="708"/>
          <w:docGrid w:linePitch="360"/>
        </w:sectPr>
      </w:pPr>
    </w:p>
    <w:p w14:paraId="677789AE" w14:textId="77777777" w:rsidR="00561E65" w:rsidRDefault="00561E65" w:rsidP="00A70430">
      <w:pPr>
        <w:tabs>
          <w:tab w:val="left" w:pos="7088"/>
        </w:tabs>
        <w:ind w:right="3514"/>
        <w:rPr>
          <w:rFonts w:ascii="Arial" w:hAnsi="Arial" w:cs="Arial"/>
          <w:sz w:val="22"/>
          <w:szCs w:val="22"/>
        </w:rPr>
        <w:sectPr w:rsidR="00561E65" w:rsidSect="00B50DFA">
          <w:type w:val="continuous"/>
          <w:pgSz w:w="11900" w:h="16840"/>
          <w:pgMar w:top="2788" w:right="720" w:bottom="720" w:left="720" w:header="708" w:footer="708" w:gutter="0"/>
          <w:cols w:num="3" w:space="708"/>
          <w:docGrid w:linePitch="360"/>
        </w:sectPr>
      </w:pPr>
    </w:p>
    <w:p w14:paraId="5CAB1CCF" w14:textId="7E855C4B" w:rsidR="00A70430" w:rsidRDefault="00A70430" w:rsidP="00561E65">
      <w:pPr>
        <w:tabs>
          <w:tab w:val="left" w:pos="7088"/>
        </w:tabs>
        <w:ind w:right="3514"/>
        <w:rPr>
          <w:rFonts w:ascii="Arial" w:hAnsi="Arial" w:cs="Arial"/>
          <w:sz w:val="22"/>
          <w:szCs w:val="22"/>
        </w:rPr>
        <w:sectPr w:rsidR="00A70430" w:rsidSect="00B50DFA">
          <w:type w:val="continuous"/>
          <w:pgSz w:w="11900" w:h="16840"/>
          <w:pgMar w:top="2788" w:right="720" w:bottom="720" w:left="720" w:header="708" w:footer="708" w:gutter="0"/>
          <w:cols w:space="708"/>
          <w:docGrid w:linePitch="360"/>
        </w:sectPr>
      </w:pPr>
    </w:p>
    <w:p w14:paraId="0A3E93BD" w14:textId="005275A6" w:rsidR="00EC4ADD" w:rsidRDefault="0072053C" w:rsidP="00954C05">
      <w:pPr>
        <w:pStyle w:val="a7"/>
        <w:kinsoku w:val="0"/>
        <w:overflowPunct w:val="0"/>
        <w:spacing w:before="92" w:after="120"/>
        <w:ind w:left="142" w:right="1104"/>
        <w:rPr>
          <w:b/>
          <w:bCs/>
          <w:color w:val="243E7D"/>
        </w:rPr>
      </w:pPr>
      <w:r>
        <w:rPr>
          <w:b/>
          <w:bCs/>
          <w:color w:val="FF0000"/>
        </w:rPr>
        <w:t xml:space="preserve">ВНИМАНИЕ! </w:t>
      </w:r>
      <w:r w:rsidR="004B56F0">
        <w:rPr>
          <w:b/>
          <w:bCs/>
          <w:color w:val="FF0000"/>
        </w:rPr>
        <w:t>На заезды 17, 24 июня и 1</w:t>
      </w:r>
      <w:r w:rsidR="00363FA6">
        <w:rPr>
          <w:b/>
          <w:bCs/>
          <w:color w:val="FF0000"/>
        </w:rPr>
        <w:t xml:space="preserve"> июля</w:t>
      </w:r>
      <w:r w:rsidR="00BF20B2">
        <w:rPr>
          <w:b/>
          <w:bCs/>
          <w:color w:val="243E7D"/>
        </w:rPr>
        <w:t xml:space="preserve"> </w:t>
      </w:r>
      <w:r w:rsidR="00363FA6">
        <w:rPr>
          <w:b/>
          <w:bCs/>
          <w:color w:val="243E7D"/>
        </w:rPr>
        <w:t xml:space="preserve">в этот день проводится экскурсия на </w:t>
      </w:r>
      <w:proofErr w:type="spellStart"/>
      <w:r w:rsidR="00BF20B2">
        <w:rPr>
          <w:b/>
          <w:bCs/>
          <w:color w:val="243E7D"/>
        </w:rPr>
        <w:t>Вилючинский</w:t>
      </w:r>
      <w:proofErr w:type="spellEnd"/>
      <w:r w:rsidR="00BF20B2">
        <w:rPr>
          <w:b/>
          <w:bCs/>
          <w:color w:val="243E7D"/>
        </w:rPr>
        <w:t xml:space="preserve"> водопад +</w:t>
      </w:r>
      <w:r>
        <w:rPr>
          <w:b/>
          <w:bCs/>
          <w:color w:val="243E7D"/>
        </w:rPr>
        <w:t xml:space="preserve"> </w:t>
      </w:r>
      <w:proofErr w:type="spellStart"/>
      <w:r>
        <w:rPr>
          <w:b/>
          <w:bCs/>
          <w:color w:val="243E7D"/>
        </w:rPr>
        <w:t>В</w:t>
      </w:r>
      <w:r w:rsidR="00954C05">
        <w:rPr>
          <w:b/>
          <w:bCs/>
          <w:color w:val="243E7D"/>
        </w:rPr>
        <w:t>и</w:t>
      </w:r>
      <w:r>
        <w:rPr>
          <w:b/>
          <w:bCs/>
          <w:color w:val="243E7D"/>
        </w:rPr>
        <w:t>лючинский</w:t>
      </w:r>
      <w:proofErr w:type="spellEnd"/>
      <w:r>
        <w:rPr>
          <w:b/>
          <w:bCs/>
          <w:color w:val="243E7D"/>
        </w:rPr>
        <w:t xml:space="preserve"> перевал.  </w:t>
      </w:r>
    </w:p>
    <w:p w14:paraId="3BC56E32" w14:textId="77777777" w:rsidR="003245F3" w:rsidRPr="00954C05" w:rsidRDefault="003245F3" w:rsidP="00954C05">
      <w:pPr>
        <w:pStyle w:val="a7"/>
        <w:kinsoku w:val="0"/>
        <w:overflowPunct w:val="0"/>
        <w:spacing w:before="92" w:after="120"/>
        <w:ind w:left="142" w:right="1104"/>
        <w:rPr>
          <w:b/>
          <w:bCs/>
          <w:color w:val="243E7D"/>
        </w:rPr>
      </w:pPr>
    </w:p>
    <w:p w14:paraId="2456F158" w14:textId="037D424D" w:rsidR="003245F3" w:rsidRDefault="00675CB2" w:rsidP="003245F3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0" allowOverlap="1" wp14:anchorId="3B8DFEC7" wp14:editId="271CC4C1">
                <wp:simplePos x="0" y="0"/>
                <wp:positionH relativeFrom="page">
                  <wp:posOffset>5267325</wp:posOffset>
                </wp:positionH>
                <wp:positionV relativeFrom="paragraph">
                  <wp:posOffset>229869</wp:posOffset>
                </wp:positionV>
                <wp:extent cx="2184400" cy="1743075"/>
                <wp:effectExtent l="0" t="0" r="6350" b="9525"/>
                <wp:wrapNone/>
                <wp:docPr id="19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1743075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7D859" w14:textId="77777777" w:rsidR="001663FB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after="120" w:line="228" w:lineRule="auto"/>
                              <w:ind w:left="113" w:right="113"/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20"/>
                              </w:rPr>
                            </w:pPr>
                          </w:p>
                          <w:p w14:paraId="297E1BB9" w14:textId="490DB6A3" w:rsidR="001663FB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after="120" w:line="228" w:lineRule="auto"/>
                              <w:ind w:left="113" w:right="11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01707A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20"/>
                              </w:rPr>
                              <w:t>Быстрая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20"/>
                              </w:rPr>
                              <w:t>Малкинская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20"/>
                              </w:rPr>
                              <w:t>)</w:t>
                            </w:r>
                            <w:r w:rsidRPr="0001707A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087D72">
                              <w:rPr>
                                <w:bCs/>
                                <w:iCs/>
                                <w:sz w:val="18"/>
                                <w:szCs w:val="20"/>
                              </w:rPr>
                              <w:t>– река Камчатки,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 протекающая вдоль южной части Срединного хребта. Она играет важную роль в воспроизводстве тихоокеанских лососей. Сюда на нерест заходят чавыча, нерка, горбуша, кета, </w:t>
                            </w:r>
                            <w:proofErr w:type="spellStart"/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>кижуч</w:t>
                            </w:r>
                            <w:proofErr w:type="spellEnd"/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>сима</w:t>
                            </w:r>
                            <w:proofErr w:type="spellEnd"/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. В бассейне реки обитают тихоокеанский голец и </w:t>
                            </w:r>
                            <w:proofErr w:type="spellStart"/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>кунджа</w:t>
                            </w:r>
                            <w:proofErr w:type="spellEnd"/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, так же здесь водятся хариусы и благородные тихоокеанские лососи – </w:t>
                            </w:r>
                            <w:proofErr w:type="spellStart"/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>микижа</w:t>
                            </w:r>
                            <w:proofErr w:type="spellEnd"/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 и семга камчатская. </w:t>
                            </w:r>
                          </w:p>
                          <w:p w14:paraId="5A7530AE" w14:textId="07206433" w:rsidR="001663FB" w:rsidRPr="00EA566B" w:rsidRDefault="001663FB" w:rsidP="001C6264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4"/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EA566B"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DFEC7" id="_x0000_s1028" type="#_x0000_t202" style="position:absolute;left:0;text-align:left;margin-left:414.75pt;margin-top:18.1pt;width:172pt;height:137.2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" o:allowincell="f" fillcolor="#d7e8f5" stroked="f">
                <v:textbox inset="0,0,0,0">
                  <w:txbxContent>
                    <w:p w14:paraId="73F7D859" w14:textId="77777777" w:rsidR="001663FB" w:rsidRDefault="001663FB" w:rsidP="002F41EC">
                      <w:pPr>
                        <w:pStyle w:val="a7"/>
                        <w:kinsoku w:val="0"/>
                        <w:overflowPunct w:val="0"/>
                        <w:spacing w:after="120" w:line="228" w:lineRule="auto"/>
                        <w:ind w:left="113" w:right="113"/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20"/>
                        </w:rPr>
                      </w:pPr>
                    </w:p>
                    <w:p w14:paraId="297E1BB9" w14:textId="490DB6A3" w:rsidR="001663FB" w:rsidRDefault="001663FB" w:rsidP="002F41EC">
                      <w:pPr>
                        <w:pStyle w:val="a7"/>
                        <w:kinsoku w:val="0"/>
                        <w:overflowPunct w:val="0"/>
                        <w:spacing w:after="120" w:line="228" w:lineRule="auto"/>
                        <w:ind w:left="113" w:right="11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01707A"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20"/>
                        </w:rPr>
                        <w:t>Быстрая</w:t>
                      </w:r>
                      <w:r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20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20"/>
                        </w:rPr>
                        <w:t>Малкинская</w:t>
                      </w:r>
                      <w:proofErr w:type="spellEnd"/>
                      <w:r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20"/>
                        </w:rPr>
                        <w:t>)</w:t>
                      </w:r>
                      <w:r w:rsidRPr="0001707A"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20"/>
                        </w:rPr>
                        <w:t xml:space="preserve"> </w:t>
                      </w:r>
                      <w:r w:rsidRPr="00087D72">
                        <w:rPr>
                          <w:bCs/>
                          <w:iCs/>
                          <w:sz w:val="18"/>
                          <w:szCs w:val="20"/>
                        </w:rPr>
                        <w:t>– река Камчатки,</w:t>
                      </w:r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 xml:space="preserve"> протекающая вдоль южной части Срединного хребта. Она играет важную роль в воспроизводстве тихоокеанских лососей. Сюда на нерест заходят чавыча, нерка, горбуша, кета, </w:t>
                      </w:r>
                      <w:proofErr w:type="spellStart"/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>кижуч</w:t>
                      </w:r>
                      <w:proofErr w:type="spellEnd"/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 xml:space="preserve">, </w:t>
                      </w:r>
                      <w:proofErr w:type="spellStart"/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>сима</w:t>
                      </w:r>
                      <w:proofErr w:type="spellEnd"/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 xml:space="preserve">. В бассейне реки обитают тихоокеанский голец и </w:t>
                      </w:r>
                      <w:proofErr w:type="spellStart"/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>кунджа</w:t>
                      </w:r>
                      <w:proofErr w:type="spellEnd"/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 xml:space="preserve">, так же здесь водятся хариусы и благородные тихоокеанские лососи – </w:t>
                      </w:r>
                      <w:proofErr w:type="spellStart"/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>микижа</w:t>
                      </w:r>
                      <w:proofErr w:type="spellEnd"/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 xml:space="preserve"> и семга камчатская. </w:t>
                      </w:r>
                    </w:p>
                    <w:p w14:paraId="5A7530AE" w14:textId="07206433" w:rsidR="001663FB" w:rsidRPr="00EA566B" w:rsidRDefault="001663FB" w:rsidP="001C6264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64"/>
                        <w:rPr>
                          <w:i/>
                          <w:color w:val="231F20"/>
                          <w:sz w:val="18"/>
                          <w:szCs w:val="18"/>
                        </w:rPr>
                      </w:pPr>
                      <w:r w:rsidRPr="00EA566B">
                        <w:rPr>
                          <w:i/>
                          <w:color w:val="231F20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C6264">
        <w:rPr>
          <w:b/>
          <w:bCs/>
          <w:color w:val="FF0000"/>
        </w:rPr>
        <w:t>День 4</w:t>
      </w:r>
      <w:r w:rsidR="001C6264" w:rsidRPr="006E26C6">
        <w:rPr>
          <w:b/>
          <w:bCs/>
          <w:color w:val="FF0000"/>
        </w:rPr>
        <w:t xml:space="preserve"> –</w:t>
      </w:r>
      <w:r w:rsidR="001C6264">
        <w:rPr>
          <w:b/>
          <w:bCs/>
          <w:color w:val="243E7D"/>
        </w:rPr>
        <w:t xml:space="preserve"> Сплав с рыбалкой по реке Быстрой</w:t>
      </w:r>
      <w:r w:rsidR="001C6264" w:rsidRPr="006E26C6">
        <w:rPr>
          <w:b/>
          <w:bCs/>
          <w:color w:val="243E7D"/>
        </w:rPr>
        <w:t xml:space="preserve">. </w:t>
      </w:r>
      <w:r w:rsidR="00954C05">
        <w:rPr>
          <w:b/>
          <w:bCs/>
          <w:color w:val="243E7D"/>
        </w:rPr>
        <w:t xml:space="preserve">Купание в Малкинских горячих источниках </w:t>
      </w:r>
    </w:p>
    <w:p w14:paraId="245E5E99" w14:textId="293C25A7" w:rsidR="002F41EC" w:rsidRDefault="002F41EC" w:rsidP="003245F3">
      <w:pPr>
        <w:pStyle w:val="a7"/>
        <w:kinsoku w:val="0"/>
        <w:overflowPunct w:val="0"/>
        <w:spacing w:before="92" w:after="120"/>
        <w:ind w:left="142" w:right="-221"/>
        <w:rPr>
          <w:b/>
          <w:bCs/>
          <w:noProof/>
          <w:color w:val="243E7D"/>
        </w:rPr>
      </w:pPr>
      <w:r>
        <w:rPr>
          <w:b/>
          <w:bCs/>
          <w:noProof/>
          <w:color w:val="243E7D"/>
          <w:sz w:val="24"/>
          <w:szCs w:val="24"/>
        </w:rPr>
        <w:drawing>
          <wp:inline distT="0" distB="0" distL="0" distR="0" wp14:anchorId="0DB90306" wp14:editId="2AB5198D">
            <wp:extent cx="2298700" cy="1466850"/>
            <wp:effectExtent l="0" t="0" r="6350" b="0"/>
            <wp:docPr id="20" name="Рисунок 20" descr="C:\Users\Lera\Desktop\Виолетта\2024\Главное путешествие\6X3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Виолетта\2024\Главное путешествие\6X3A0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764" cy="14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CB2">
        <w:rPr>
          <w:b/>
          <w:bCs/>
          <w:noProof/>
          <w:color w:val="243E7D"/>
        </w:rPr>
        <w:t xml:space="preserve"> </w:t>
      </w:r>
      <w:r w:rsidR="009D386A">
        <w:rPr>
          <w:b/>
          <w:bCs/>
          <w:noProof/>
          <w:color w:val="243E7D"/>
        </w:rPr>
        <w:t xml:space="preserve"> </w:t>
      </w:r>
      <w:r w:rsidR="009D386A">
        <w:rPr>
          <w:b/>
          <w:bCs/>
          <w:noProof/>
          <w:color w:val="243E7D"/>
        </w:rPr>
        <w:drawing>
          <wp:inline distT="0" distB="0" distL="0" distR="0" wp14:anchorId="40030CB9" wp14:editId="500BF8DC">
            <wp:extent cx="2260600" cy="1458912"/>
            <wp:effectExtent l="0" t="0" r="6350" b="8255"/>
            <wp:docPr id="30" name="Рисунок 30" descr="C:\Users\Lera\Desktop\Виолетта\2024\Главное путешествие\photo_2023-07-19_18-4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esktop\Виолетта\2024\Главное путешествие\photo_2023-07-19_18-47-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22" cy="146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86A">
        <w:rPr>
          <w:b/>
          <w:bCs/>
          <w:noProof/>
          <w:color w:val="243E7D"/>
        </w:rPr>
        <w:t xml:space="preserve"> </w:t>
      </w:r>
    </w:p>
    <w:p w14:paraId="4940630A" w14:textId="6800ADE0" w:rsidR="00CB46F3" w:rsidRDefault="001C6264" w:rsidP="00087D72">
      <w:pPr>
        <w:pStyle w:val="a7"/>
        <w:kinsoku w:val="0"/>
        <w:overflowPunct w:val="0"/>
        <w:ind w:left="142" w:right="-223"/>
      </w:pPr>
      <w:r w:rsidRPr="00261BF4">
        <w:t>За</w:t>
      </w:r>
      <w:r w:rsidR="00261BF4">
        <w:t>втрак</w:t>
      </w:r>
      <w:r w:rsidR="00CB46F3">
        <w:t xml:space="preserve"> (возможно гостиница предоставит сухой паёк)</w:t>
      </w:r>
      <w:r w:rsidR="00261BF4">
        <w:t>.</w:t>
      </w:r>
    </w:p>
    <w:p w14:paraId="473052AC" w14:textId="28C65718" w:rsidR="00261BF4" w:rsidRDefault="00261BF4" w:rsidP="00087D72">
      <w:pPr>
        <w:pStyle w:val="a7"/>
        <w:kinsoku w:val="0"/>
        <w:overflowPunct w:val="0"/>
        <w:ind w:left="142" w:right="-223"/>
      </w:pPr>
      <w:r>
        <w:t xml:space="preserve">Переезд на реку Быструю </w:t>
      </w:r>
      <w:r w:rsidR="00CB46F3">
        <w:t>(около 2</w:t>
      </w:r>
      <w:r w:rsidR="001C6264" w:rsidRPr="00261BF4">
        <w:t xml:space="preserve"> часов). </w:t>
      </w:r>
    </w:p>
    <w:p w14:paraId="5CF383BB" w14:textId="51D2C92F" w:rsidR="004E6A84" w:rsidRPr="00261BF4" w:rsidRDefault="001C6264" w:rsidP="00087D72">
      <w:pPr>
        <w:pStyle w:val="a7"/>
        <w:kinsoku w:val="0"/>
        <w:overflowPunct w:val="0"/>
        <w:ind w:left="142" w:right="-223"/>
      </w:pPr>
      <w:r w:rsidRPr="00261BF4">
        <w:t>Сплав</w:t>
      </w:r>
      <w:r w:rsidR="00BF20B2">
        <w:t xml:space="preserve"> по спокойному участку реки на больших надувных плотах, </w:t>
      </w:r>
      <w:r w:rsidR="00BF20B2">
        <w:br/>
        <w:t xml:space="preserve">управляемых гидами (туристам не надо грести) с попутной </w:t>
      </w:r>
      <w:r w:rsidR="00BF20B2">
        <w:br/>
      </w:r>
      <w:r w:rsidR="00BF20B2">
        <w:lastRenderedPageBreak/>
        <w:t xml:space="preserve">рыбалкой </w:t>
      </w:r>
      <w:r w:rsidR="00CB46F3">
        <w:t>(2,5 - 3</w:t>
      </w:r>
      <w:r w:rsidRPr="00261BF4">
        <w:t xml:space="preserve"> часа). Обед в палаточном лагере.</w:t>
      </w:r>
    </w:p>
    <w:p w14:paraId="07C90580" w14:textId="0B8E851A" w:rsidR="001C6264" w:rsidRPr="00261BF4" w:rsidRDefault="003245F3" w:rsidP="00087D72">
      <w:pPr>
        <w:pStyle w:val="a7"/>
        <w:kinsoku w:val="0"/>
        <w:overflowPunct w:val="0"/>
        <w:ind w:left="142" w:right="-22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0A884F8C" wp14:editId="3D93720B">
                <wp:simplePos x="0" y="0"/>
                <wp:positionH relativeFrom="page">
                  <wp:posOffset>5000624</wp:posOffset>
                </wp:positionH>
                <wp:positionV relativeFrom="paragraph">
                  <wp:posOffset>-102235</wp:posOffset>
                </wp:positionV>
                <wp:extent cx="2265045" cy="733425"/>
                <wp:effectExtent l="0" t="0" r="1905" b="9525"/>
                <wp:wrapNone/>
                <wp:docPr id="26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733425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E88AB" w14:textId="0BE83F1F" w:rsidR="001663FB" w:rsidRPr="00087D72" w:rsidRDefault="001663FB" w:rsidP="001A41D5">
                            <w:pPr>
                              <w:pStyle w:val="a7"/>
                              <w:kinsoku w:val="0"/>
                              <w:overflowPunct w:val="0"/>
                              <w:spacing w:after="120" w:line="228" w:lineRule="auto"/>
                              <w:ind w:left="113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EA566B"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  <w:br/>
                            </w:r>
                            <w:r w:rsidR="009E2CFF">
                              <w:rPr>
                                <w:color w:val="231F20"/>
                                <w:sz w:val="18"/>
                                <w:szCs w:val="18"/>
                              </w:rPr>
                              <w:t>В долине реки Быстрая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 находятся</w:t>
                            </w:r>
                            <w:r w:rsidRPr="00EA566B"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A566B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>Малкинские</w:t>
                            </w:r>
                            <w:proofErr w:type="spellEnd"/>
                            <w:r w:rsidRPr="00EA566B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 горячие источники</w:t>
                            </w:r>
                            <w:r w:rsidRPr="00EA566B"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18"/>
                              </w:rPr>
                              <w:t>Это прекрасное место для купания на открытом воздухе и отдыха на природе.</w:t>
                            </w:r>
                          </w:p>
                          <w:p w14:paraId="79CAEADB" w14:textId="77777777" w:rsidR="001663FB" w:rsidRPr="00EA566B" w:rsidRDefault="001663FB" w:rsidP="002F41EC">
                            <w:pPr>
                              <w:pStyle w:val="a7"/>
                              <w:kinsoku w:val="0"/>
                              <w:overflowPunct w:val="0"/>
                              <w:spacing w:line="228" w:lineRule="auto"/>
                              <w:ind w:left="113" w:right="64"/>
                              <w:rPr>
                                <w:i/>
                                <w:color w:val="231F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84F8C" id="_x0000_s1029" type="#_x0000_t202" style="position:absolute;left:0;text-align:left;margin-left:393.75pt;margin-top:-8.05pt;width:178.35pt;height:57.7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" o:allowincell="f" fillcolor="#d7e8f5" stroked="f">
                <v:textbox inset="0,0,0,0">
                  <w:txbxContent>
                    <w:p w14:paraId="1FEE88AB" w14:textId="0BE83F1F" w:rsidR="001663FB" w:rsidRPr="00087D72" w:rsidRDefault="001663FB" w:rsidP="001A41D5">
                      <w:pPr>
                        <w:pStyle w:val="a7"/>
                        <w:kinsoku w:val="0"/>
                        <w:overflowPunct w:val="0"/>
                        <w:spacing w:after="120" w:line="228" w:lineRule="auto"/>
                        <w:ind w:left="113"/>
                        <w:rPr>
                          <w:color w:val="231F20"/>
                          <w:sz w:val="18"/>
                          <w:szCs w:val="18"/>
                        </w:rPr>
                      </w:pPr>
                      <w:r w:rsidRPr="00EA566B">
                        <w:rPr>
                          <w:i/>
                          <w:color w:val="231F20"/>
                          <w:sz w:val="18"/>
                          <w:szCs w:val="18"/>
                        </w:rPr>
                        <w:br/>
                      </w:r>
                      <w:r w:rsidR="009E2CFF">
                        <w:rPr>
                          <w:color w:val="231F20"/>
                          <w:sz w:val="18"/>
                          <w:szCs w:val="18"/>
                        </w:rPr>
                        <w:t>В долине реки Быстрая</w:t>
                      </w:r>
                      <w:r w:rsidRPr="00087D72">
                        <w:rPr>
                          <w:color w:val="231F20"/>
                          <w:sz w:val="18"/>
                          <w:szCs w:val="18"/>
                        </w:rPr>
                        <w:t xml:space="preserve"> находятся</w:t>
                      </w:r>
                      <w:r w:rsidRPr="00EA566B">
                        <w:rPr>
                          <w:i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A566B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>Малкинские</w:t>
                      </w:r>
                      <w:proofErr w:type="spellEnd"/>
                      <w:r w:rsidRPr="00EA566B">
                        <w:rPr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 горячие источники</w:t>
                      </w:r>
                      <w:r w:rsidRPr="00EA566B">
                        <w:rPr>
                          <w:i/>
                          <w:color w:val="231F20"/>
                          <w:sz w:val="18"/>
                          <w:szCs w:val="18"/>
                        </w:rPr>
                        <w:t xml:space="preserve">. </w:t>
                      </w:r>
                      <w:r w:rsidRPr="00087D72">
                        <w:rPr>
                          <w:color w:val="231F20"/>
                          <w:sz w:val="18"/>
                          <w:szCs w:val="18"/>
                        </w:rPr>
                        <w:t>Это прекрасное место для купания на открытом воздухе и отдыха на природе.</w:t>
                      </w:r>
                    </w:p>
                    <w:p w14:paraId="79CAEADB" w14:textId="77777777" w:rsidR="001663FB" w:rsidRPr="00EA566B" w:rsidRDefault="001663FB" w:rsidP="002F41EC">
                      <w:pPr>
                        <w:pStyle w:val="a7"/>
                        <w:kinsoku w:val="0"/>
                        <w:overflowPunct w:val="0"/>
                        <w:spacing w:line="228" w:lineRule="auto"/>
                        <w:ind w:left="113" w:right="64"/>
                        <w:rPr>
                          <w:i/>
                          <w:color w:val="231F2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C6264" w:rsidRPr="00261BF4">
        <w:t>Переезд в посёло</w:t>
      </w:r>
      <w:r w:rsidR="00CB46F3">
        <w:t>к Малка, купание в диких горячих</w:t>
      </w:r>
      <w:r w:rsidR="001C6264" w:rsidRPr="00261BF4">
        <w:t xml:space="preserve"> источниках.</w:t>
      </w:r>
    </w:p>
    <w:p w14:paraId="5FC487C5" w14:textId="43EC0A85" w:rsidR="003B447B" w:rsidRDefault="006F2258" w:rsidP="002F41EC">
      <w:pPr>
        <w:pStyle w:val="a7"/>
        <w:kinsoku w:val="0"/>
        <w:overflowPunct w:val="0"/>
        <w:ind w:left="142" w:right="-223"/>
      </w:pPr>
      <w:r w:rsidRPr="00261BF4">
        <w:t>Возвращение в гостиницу</w:t>
      </w:r>
      <w:r w:rsidR="00BF20B2">
        <w:t xml:space="preserve"> с остановкой в с</w:t>
      </w:r>
      <w:r w:rsidR="0014277A">
        <w:t>еле</w:t>
      </w:r>
      <w:r w:rsidR="00BF20B2">
        <w:t xml:space="preserve"> </w:t>
      </w:r>
      <w:proofErr w:type="spellStart"/>
      <w:r w:rsidR="00BF20B2">
        <w:t>Сокоч</w:t>
      </w:r>
      <w:proofErr w:type="spellEnd"/>
      <w:r w:rsidR="00BF20B2">
        <w:t xml:space="preserve">, знаменитом </w:t>
      </w:r>
      <w:r w:rsidR="00BF20B2">
        <w:br/>
        <w:t>своими пирожками.</w:t>
      </w:r>
    </w:p>
    <w:p w14:paraId="137D7E55" w14:textId="0791619B" w:rsidR="007A539B" w:rsidRPr="007A539B" w:rsidRDefault="00CD3F5E" w:rsidP="00CD3F5E">
      <w:pPr>
        <w:pStyle w:val="a7"/>
        <w:kinsoku w:val="0"/>
        <w:overflowPunct w:val="0"/>
        <w:spacing w:before="92" w:after="120"/>
        <w:ind w:left="142" w:right="-221"/>
        <w:rPr>
          <w:b/>
          <w:bCs/>
          <w:noProof/>
          <w:color w:val="243E7D"/>
        </w:rPr>
      </w:pPr>
      <w:r>
        <w:rPr>
          <w:b/>
          <w:bCs/>
          <w:noProof/>
          <w:color w:val="243E7D"/>
        </w:rPr>
        <w:t xml:space="preserve"> </w:t>
      </w:r>
    </w:p>
    <w:p w14:paraId="2579FE53" w14:textId="77777777" w:rsidR="003245F3" w:rsidRDefault="00CA026A" w:rsidP="00CD3F5E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 w:rsidRPr="006E26C6">
        <w:rPr>
          <w:b/>
          <w:bCs/>
          <w:color w:val="FF0000"/>
        </w:rPr>
        <w:t>День 5 –</w:t>
      </w:r>
      <w:r w:rsidRPr="006E26C6">
        <w:rPr>
          <w:bCs/>
          <w:color w:val="FF0000"/>
        </w:rPr>
        <w:t xml:space="preserve"> </w:t>
      </w:r>
      <w:r w:rsidR="006F2258">
        <w:rPr>
          <w:b/>
          <w:bCs/>
          <w:color w:val="243E7D"/>
        </w:rPr>
        <w:t>Поездка к подножию Авачинского</w:t>
      </w:r>
      <w:r>
        <w:rPr>
          <w:b/>
          <w:bCs/>
          <w:color w:val="243E7D"/>
        </w:rPr>
        <w:t xml:space="preserve"> вулкан</w:t>
      </w:r>
      <w:r w:rsidR="006F2258">
        <w:rPr>
          <w:b/>
          <w:bCs/>
          <w:color w:val="243E7D"/>
        </w:rPr>
        <w:t>а</w:t>
      </w:r>
      <w:r w:rsidRPr="006E26C6">
        <w:rPr>
          <w:b/>
          <w:bCs/>
          <w:color w:val="243E7D"/>
        </w:rPr>
        <w:t xml:space="preserve">. </w:t>
      </w:r>
    </w:p>
    <w:p w14:paraId="2AFA773B" w14:textId="0BE0897B" w:rsidR="00CD3F5E" w:rsidRDefault="003245F3" w:rsidP="00CD3F5E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 w:rsidRPr="006F225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75C9A559" wp14:editId="681E3A8C">
                <wp:simplePos x="0" y="0"/>
                <wp:positionH relativeFrom="page">
                  <wp:posOffset>5049078</wp:posOffset>
                </wp:positionH>
                <wp:positionV relativeFrom="paragraph">
                  <wp:posOffset>186055</wp:posOffset>
                </wp:positionV>
                <wp:extent cx="2217420" cy="2894275"/>
                <wp:effectExtent l="0" t="0" r="0" b="1905"/>
                <wp:wrapNone/>
                <wp:docPr id="24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2894275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DC125" w14:textId="77777777" w:rsidR="001663FB" w:rsidRDefault="001663FB" w:rsidP="001A41D5">
                            <w:pPr>
                              <w:ind w:left="113" w:right="113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18"/>
                              </w:rPr>
                            </w:pPr>
                          </w:p>
                          <w:p w14:paraId="6CDD4018" w14:textId="77777777" w:rsidR="001663FB" w:rsidRDefault="001663FB" w:rsidP="001A41D5">
                            <w:pPr>
                              <w:ind w:left="113" w:right="113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A712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18"/>
                              </w:rPr>
                              <w:t xml:space="preserve">Авачинский вулкан </w:t>
                            </w:r>
                            <w:r w:rsidRPr="00087D72">
                              <w:rPr>
                                <w:bCs/>
                                <w:iCs/>
                                <w:sz w:val="18"/>
                                <w:szCs w:val="20"/>
                              </w:rPr>
                              <w:t>–</w:t>
                            </w:r>
                            <w:r w:rsidRPr="00087D7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ED1C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87D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один </w:t>
                            </w:r>
                            <w:r w:rsidRPr="00087D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из самых активных на Камчатке (2 751 м.), его часто называют «Домашним вулканом» из-за его близости к городу.</w:t>
                            </w:r>
                          </w:p>
                          <w:p w14:paraId="17817076" w14:textId="0BBD29DF" w:rsidR="001663FB" w:rsidRPr="000A7125" w:rsidRDefault="001663FB" w:rsidP="001A41D5">
                            <w:pPr>
                              <w:ind w:left="113" w:right="113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087D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Pr="000A7125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18"/>
                                <w:szCs w:val="18"/>
                              </w:rPr>
                              <w:t xml:space="preserve">Гора Верблюд </w:t>
                            </w:r>
                            <w:r w:rsidRPr="00087D72">
                              <w:rPr>
                                <w:bCs/>
                                <w:iCs/>
                                <w:sz w:val="18"/>
                                <w:szCs w:val="20"/>
                              </w:rPr>
                              <w:t>–</w:t>
                            </w:r>
                            <w:r w:rsidRPr="00087D7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87D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экструзия у подножия Авачинского и Корякского вулканов, памятник природы, расположенный в 25 км от Петропавловска-Камчатского. Свое название гора получ</w:t>
                            </w:r>
                            <w:r w:rsidR="00C0599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ила за счет характерной формы </w:t>
                            </w:r>
                            <w:r w:rsidRPr="00087D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в виде двух верблюжьих горбов. Подъем на экструзию несложный, и подходит людям любой физической подготовки. С вершины открывается великолепный вид на  вулканы Авачинский и Корякский, на знаменитую </w:t>
                            </w:r>
                            <w:proofErr w:type="spellStart"/>
                            <w:r w:rsidRPr="00087D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Налычевск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у</w:t>
                            </w:r>
                            <w:r w:rsidRPr="00087D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ю</w:t>
                            </w:r>
                            <w:proofErr w:type="spellEnd"/>
                            <w:r w:rsidRPr="00087D7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долину</w:t>
                            </w:r>
                            <w:r w:rsidRPr="000A712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73ECB0C" w14:textId="2867219E" w:rsidR="001663FB" w:rsidRPr="00CA026A" w:rsidRDefault="001663FB" w:rsidP="00087D72">
                            <w:pPr>
                              <w:ind w:left="142"/>
                              <w:rPr>
                                <w:color w:val="231F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9A559" id="_x0000_s1030" type="#_x0000_t202" style="position:absolute;left:0;text-align:left;margin-left:397.55pt;margin-top:14.65pt;width:174.6pt;height:227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" o:allowincell="f" fillcolor="#d7e8f5" stroked="f">
                <v:textbox inset="0,0,0,0">
                  <w:txbxContent>
                    <w:p w14:paraId="1CFDC125" w14:textId="77777777" w:rsidR="001663FB" w:rsidRDefault="001663FB" w:rsidP="001A41D5">
                      <w:pPr>
                        <w:ind w:left="113" w:right="113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D1C28"/>
                          <w:sz w:val="18"/>
                          <w:szCs w:val="18"/>
                        </w:rPr>
                      </w:pPr>
                    </w:p>
                    <w:p w14:paraId="6CDD4018" w14:textId="77777777" w:rsidR="001663FB" w:rsidRDefault="001663FB" w:rsidP="001A41D5">
                      <w:pPr>
                        <w:ind w:left="113" w:right="113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A712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D1C28"/>
                          <w:sz w:val="18"/>
                          <w:szCs w:val="18"/>
                        </w:rPr>
                        <w:t xml:space="preserve">Авачинский вулкан </w:t>
                      </w:r>
                      <w:r w:rsidRPr="00087D72">
                        <w:rPr>
                          <w:bCs/>
                          <w:iCs/>
                          <w:sz w:val="18"/>
                          <w:szCs w:val="20"/>
                        </w:rPr>
                        <w:t>–</w:t>
                      </w:r>
                      <w:r w:rsidRPr="00087D72">
                        <w:rPr>
                          <w:rFonts w:ascii="Arial" w:hAnsi="Arial" w:cs="Arial"/>
                          <w:b/>
                          <w:bCs/>
                          <w:iCs/>
                          <w:color w:val="ED1C28"/>
                          <w:sz w:val="18"/>
                          <w:szCs w:val="18"/>
                        </w:rPr>
                        <w:t xml:space="preserve"> </w:t>
                      </w:r>
                      <w:r w:rsidRPr="00087D7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один </w:t>
                      </w:r>
                      <w:r w:rsidRPr="00087D72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из самых активных на Камчатке (2 751 м.), его часто называют «Домашним вулканом» из-за его близости к городу.</w:t>
                      </w:r>
                    </w:p>
                    <w:p w14:paraId="17817076" w14:textId="0BBD29DF" w:rsidR="001663FB" w:rsidRPr="000A7125" w:rsidRDefault="001663FB" w:rsidP="001A41D5">
                      <w:pPr>
                        <w:ind w:left="113" w:right="113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087D72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Pr="000A7125">
                        <w:rPr>
                          <w:rFonts w:ascii="Arial" w:hAnsi="Arial" w:cs="Arial"/>
                          <w:b/>
                          <w:i/>
                          <w:color w:val="FF0000"/>
                          <w:sz w:val="18"/>
                          <w:szCs w:val="18"/>
                        </w:rPr>
                        <w:t xml:space="preserve">Гора Верблюд </w:t>
                      </w:r>
                      <w:r w:rsidRPr="00087D72">
                        <w:rPr>
                          <w:bCs/>
                          <w:iCs/>
                          <w:sz w:val="18"/>
                          <w:szCs w:val="20"/>
                        </w:rPr>
                        <w:t>–</w:t>
                      </w:r>
                      <w:r w:rsidRPr="00087D7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87D72">
                        <w:rPr>
                          <w:rFonts w:ascii="Arial" w:hAnsi="Arial" w:cs="Arial"/>
                          <w:sz w:val="18"/>
                          <w:szCs w:val="18"/>
                        </w:rPr>
                        <w:t>экструзия у подножия Авачинского и Корякского вулканов, памятник природы, расположенный в 25 км от Петропавловска-Камчатского. Свое название гора получ</w:t>
                      </w:r>
                      <w:r w:rsidR="00C0599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ила за счет характерной формы </w:t>
                      </w:r>
                      <w:r w:rsidRPr="00087D7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в виде двух верблюжьих горбов. Подъем на экструзию несложный, и подходит людям любой физической подготовки. С вершины открывается великолепный вид на  вулканы Авачинский и Корякский, на знаменитую </w:t>
                      </w:r>
                      <w:proofErr w:type="spellStart"/>
                      <w:r w:rsidRPr="00087D72">
                        <w:rPr>
                          <w:rFonts w:ascii="Arial" w:hAnsi="Arial" w:cs="Arial"/>
                          <w:sz w:val="18"/>
                          <w:szCs w:val="18"/>
                        </w:rPr>
                        <w:t>Налычевск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у</w:t>
                      </w:r>
                      <w:r w:rsidRPr="00087D72">
                        <w:rPr>
                          <w:rFonts w:ascii="Arial" w:hAnsi="Arial" w:cs="Arial"/>
                          <w:sz w:val="18"/>
                          <w:szCs w:val="18"/>
                        </w:rPr>
                        <w:t>ю</w:t>
                      </w:r>
                      <w:proofErr w:type="spellEnd"/>
                      <w:r w:rsidRPr="00087D7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долину</w:t>
                      </w:r>
                      <w:r w:rsidRPr="000A712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.</w:t>
                      </w:r>
                    </w:p>
                    <w:p w14:paraId="373ECB0C" w14:textId="2867219E" w:rsidR="001663FB" w:rsidRPr="00CA026A" w:rsidRDefault="001663FB" w:rsidP="00087D72">
                      <w:pPr>
                        <w:ind w:left="142"/>
                        <w:rPr>
                          <w:color w:val="231F2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2258">
        <w:rPr>
          <w:b/>
          <w:bCs/>
          <w:color w:val="243E7D"/>
        </w:rPr>
        <w:t>Гора Верблюд</w:t>
      </w:r>
      <w:r w:rsidR="00CD3F5E">
        <w:rPr>
          <w:b/>
          <w:bCs/>
          <w:color w:val="243E7D"/>
        </w:rPr>
        <w:t xml:space="preserve"> </w:t>
      </w:r>
    </w:p>
    <w:p w14:paraId="2D3779F9" w14:textId="4A1F3A84" w:rsidR="00CD3F5E" w:rsidRPr="006E26C6" w:rsidRDefault="00CD3F5E" w:rsidP="00CD3F5E">
      <w:pPr>
        <w:pStyle w:val="a7"/>
        <w:kinsoku w:val="0"/>
        <w:overflowPunct w:val="0"/>
        <w:spacing w:before="92" w:after="120"/>
        <w:ind w:left="142" w:right="-221"/>
        <w:rPr>
          <w:b/>
          <w:bCs/>
          <w:noProof/>
          <w:color w:val="243E7D"/>
        </w:rPr>
      </w:pPr>
      <w:r>
        <w:rPr>
          <w:b/>
          <w:bCs/>
          <w:noProof/>
          <w:color w:val="243E7D"/>
        </w:rPr>
        <w:drawing>
          <wp:inline distT="0" distB="0" distL="0" distR="0" wp14:anchorId="444F1302" wp14:editId="28990D7E">
            <wp:extent cx="2106374" cy="1404000"/>
            <wp:effectExtent l="0" t="0" r="8255" b="5715"/>
            <wp:docPr id="32" name="Рисунок 32" descr="C:\Users\Lera\Desktop\Виолетта\2024\Главное путешествие\6X3A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Виолетта\2024\Главное путешествие\6X3A0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74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43E7D"/>
        </w:rPr>
        <w:t xml:space="preserve"> </w:t>
      </w:r>
      <w:r w:rsidR="00675CB2">
        <w:rPr>
          <w:b/>
          <w:bCs/>
          <w:noProof/>
          <w:color w:val="243E7D"/>
        </w:rPr>
        <w:t xml:space="preserve"> </w:t>
      </w:r>
      <w:r>
        <w:rPr>
          <w:b/>
          <w:bCs/>
          <w:noProof/>
          <w:color w:val="243E7D"/>
        </w:rPr>
        <w:drawing>
          <wp:inline distT="0" distB="0" distL="0" distR="0" wp14:anchorId="12A7657B" wp14:editId="104ACF92">
            <wp:extent cx="2268000" cy="1411504"/>
            <wp:effectExtent l="0" t="0" r="0" b="0"/>
            <wp:docPr id="33" name="Рисунок 33" descr="W:\Common\2024\Туры КИТ\Осень\Осенняя палитра\Фото\6X3A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Common\2024\Туры КИТ\Осень\Осенняя палитра\Фото\6X3A20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41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243E7D"/>
        </w:rPr>
        <w:t xml:space="preserve">  </w:t>
      </w:r>
    </w:p>
    <w:p w14:paraId="25DC74B7" w14:textId="77777777" w:rsidR="006F2258" w:rsidRPr="006F2258" w:rsidRDefault="006F2258" w:rsidP="007A184C">
      <w:pPr>
        <w:pStyle w:val="a7"/>
        <w:kinsoku w:val="0"/>
        <w:overflowPunct w:val="0"/>
        <w:ind w:left="142" w:right="-223"/>
        <w:rPr>
          <w:rFonts w:cs="Times New Roman"/>
        </w:rPr>
      </w:pPr>
      <w:r w:rsidRPr="006F2258">
        <w:rPr>
          <w:rFonts w:cs="Times New Roman"/>
        </w:rPr>
        <w:t xml:space="preserve">Завтрак в гостинице. Переезд к подножию Авачинского </w:t>
      </w:r>
    </w:p>
    <w:p w14:paraId="76AC4D91" w14:textId="77777777" w:rsidR="006F2258" w:rsidRPr="006F2258" w:rsidRDefault="006F2258" w:rsidP="007A184C">
      <w:pPr>
        <w:pStyle w:val="a7"/>
        <w:kinsoku w:val="0"/>
        <w:overflowPunct w:val="0"/>
        <w:ind w:left="142" w:right="-223"/>
        <w:rPr>
          <w:rFonts w:cs="Times New Roman"/>
        </w:rPr>
      </w:pPr>
      <w:r w:rsidRPr="006F2258">
        <w:rPr>
          <w:rFonts w:cs="Times New Roman"/>
        </w:rPr>
        <w:t xml:space="preserve">вулкана на внедорожном транспорте (около 2-х часов). </w:t>
      </w:r>
    </w:p>
    <w:p w14:paraId="733ED3D8" w14:textId="77777777" w:rsidR="006F2258" w:rsidRPr="006F2258" w:rsidRDefault="006F2258" w:rsidP="007A184C">
      <w:pPr>
        <w:pStyle w:val="a7"/>
        <w:kinsoku w:val="0"/>
        <w:overflowPunct w:val="0"/>
        <w:ind w:left="142" w:right="-223"/>
        <w:rPr>
          <w:rFonts w:cs="Times New Roman"/>
        </w:rPr>
      </w:pPr>
      <w:r w:rsidRPr="006F2258">
        <w:rPr>
          <w:rFonts w:cs="Times New Roman"/>
        </w:rPr>
        <w:t xml:space="preserve">Прибытие на туристическую базу, инструктаж перед выходом </w:t>
      </w:r>
    </w:p>
    <w:p w14:paraId="7C37CA17" w14:textId="7540DD22" w:rsidR="00006441" w:rsidRDefault="003B5DB8" w:rsidP="0007014D">
      <w:pPr>
        <w:ind w:left="142"/>
        <w:rPr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 горе Верблюд. </w:t>
      </w:r>
      <w:proofErr w:type="spellStart"/>
      <w:r>
        <w:rPr>
          <w:rFonts w:ascii="Arial" w:hAnsi="Arial" w:cs="Arial"/>
          <w:sz w:val="22"/>
          <w:szCs w:val="22"/>
        </w:rPr>
        <w:t>Т</w:t>
      </w:r>
      <w:r w:rsidR="00CB46F3">
        <w:rPr>
          <w:rFonts w:ascii="Arial" w:hAnsi="Arial" w:cs="Arial"/>
          <w:sz w:val="22"/>
          <w:szCs w:val="22"/>
        </w:rPr>
        <w:t>ре</w:t>
      </w:r>
      <w:r w:rsidR="001A41D5">
        <w:rPr>
          <w:rFonts w:ascii="Arial" w:hAnsi="Arial" w:cs="Arial"/>
          <w:sz w:val="22"/>
          <w:szCs w:val="22"/>
        </w:rPr>
        <w:t>к</w:t>
      </w:r>
      <w:r w:rsidR="00CB46F3">
        <w:rPr>
          <w:rFonts w:ascii="Arial" w:hAnsi="Arial" w:cs="Arial"/>
          <w:sz w:val="22"/>
          <w:szCs w:val="22"/>
        </w:rPr>
        <w:t>кинг</w:t>
      </w:r>
      <w:proofErr w:type="spellEnd"/>
      <w:r w:rsidR="00CB46F3">
        <w:rPr>
          <w:rFonts w:ascii="Arial" w:hAnsi="Arial" w:cs="Arial"/>
          <w:sz w:val="22"/>
          <w:szCs w:val="22"/>
        </w:rPr>
        <w:t xml:space="preserve"> </w:t>
      </w:r>
      <w:r w:rsidR="00006441">
        <w:rPr>
          <w:rFonts w:ascii="Arial" w:hAnsi="Arial" w:cs="Arial"/>
          <w:sz w:val="22"/>
          <w:szCs w:val="22"/>
        </w:rPr>
        <w:t>около 7</w:t>
      </w:r>
      <w:r>
        <w:rPr>
          <w:rFonts w:ascii="Arial" w:hAnsi="Arial" w:cs="Arial"/>
          <w:sz w:val="22"/>
          <w:szCs w:val="22"/>
        </w:rPr>
        <w:t xml:space="preserve"> </w:t>
      </w:r>
      <w:r w:rsidR="007A133A">
        <w:rPr>
          <w:rFonts w:ascii="Arial" w:hAnsi="Arial" w:cs="Arial"/>
          <w:sz w:val="22"/>
          <w:szCs w:val="22"/>
        </w:rPr>
        <w:t>км</w:t>
      </w:r>
      <w:r w:rsidR="00CB46F3">
        <w:rPr>
          <w:rFonts w:ascii="Arial" w:hAnsi="Arial" w:cs="Arial"/>
          <w:sz w:val="22"/>
          <w:szCs w:val="22"/>
        </w:rPr>
        <w:t>, перепад высот около 320 м.</w:t>
      </w:r>
      <w:r w:rsidR="00CA026A" w:rsidRPr="006F2258">
        <w:rPr>
          <w:bCs/>
          <w:sz w:val="22"/>
          <w:szCs w:val="22"/>
        </w:rPr>
        <w:t xml:space="preserve"> </w:t>
      </w:r>
    </w:p>
    <w:p w14:paraId="112668FD" w14:textId="77777777" w:rsidR="00BA17E6" w:rsidRDefault="006F2258" w:rsidP="00BA17E6">
      <w:pPr>
        <w:ind w:left="142"/>
        <w:rPr>
          <w:rFonts w:ascii="Arial" w:hAnsi="Arial" w:cs="Arial"/>
          <w:sz w:val="22"/>
          <w:szCs w:val="22"/>
        </w:rPr>
      </w:pPr>
      <w:r w:rsidRPr="006F2258">
        <w:rPr>
          <w:rFonts w:ascii="Arial" w:hAnsi="Arial" w:cs="Arial"/>
          <w:sz w:val="22"/>
          <w:szCs w:val="22"/>
        </w:rPr>
        <w:t xml:space="preserve">Обед в базовом </w:t>
      </w:r>
      <w:r w:rsidR="00CB46F3">
        <w:rPr>
          <w:rFonts w:ascii="Arial" w:hAnsi="Arial" w:cs="Arial"/>
          <w:sz w:val="22"/>
          <w:szCs w:val="22"/>
        </w:rPr>
        <w:t>лагере.</w:t>
      </w:r>
      <w:r w:rsidR="0007014D">
        <w:rPr>
          <w:rFonts w:ascii="Arial" w:hAnsi="Arial" w:cs="Arial"/>
          <w:sz w:val="22"/>
          <w:szCs w:val="22"/>
        </w:rPr>
        <w:t xml:space="preserve"> </w:t>
      </w:r>
      <w:r w:rsidR="00BA17E6">
        <w:rPr>
          <w:rFonts w:ascii="Arial" w:hAnsi="Arial" w:cs="Arial"/>
          <w:sz w:val="22"/>
          <w:szCs w:val="22"/>
        </w:rPr>
        <w:t>В</w:t>
      </w:r>
      <w:r w:rsidR="00BA17E6" w:rsidRPr="006F2258">
        <w:rPr>
          <w:rFonts w:ascii="Arial" w:hAnsi="Arial" w:cs="Arial"/>
          <w:sz w:val="22"/>
          <w:szCs w:val="22"/>
        </w:rPr>
        <w:t>озвращение в гости</w:t>
      </w:r>
      <w:r w:rsidR="00BA17E6">
        <w:rPr>
          <w:rFonts w:ascii="Arial" w:hAnsi="Arial" w:cs="Arial"/>
          <w:sz w:val="22"/>
          <w:szCs w:val="22"/>
        </w:rPr>
        <w:t xml:space="preserve">ницу. </w:t>
      </w:r>
    </w:p>
    <w:p w14:paraId="50AA2E63" w14:textId="5DD9F748" w:rsidR="00CB46F3" w:rsidRPr="006F2258" w:rsidRDefault="00CB46F3" w:rsidP="00CB46F3">
      <w:pPr>
        <w:ind w:left="142"/>
        <w:rPr>
          <w:rFonts w:ascii="Arial" w:hAnsi="Arial" w:cs="Arial"/>
          <w:sz w:val="22"/>
          <w:szCs w:val="22"/>
        </w:rPr>
      </w:pPr>
    </w:p>
    <w:p w14:paraId="7F5C60C3" w14:textId="77777777" w:rsidR="00CD3F5E" w:rsidRPr="00CD3F5E" w:rsidRDefault="00CD3F5E" w:rsidP="00CD3F5E">
      <w:pPr>
        <w:rPr>
          <w:rFonts w:ascii="Arial" w:hAnsi="Arial" w:cs="Arial"/>
          <w:sz w:val="22"/>
          <w:szCs w:val="22"/>
        </w:rPr>
      </w:pPr>
    </w:p>
    <w:p w14:paraId="0AA718A5" w14:textId="194B0C4C" w:rsidR="001C6264" w:rsidRDefault="00CA026A" w:rsidP="006075A8">
      <w:pPr>
        <w:pStyle w:val="a7"/>
        <w:kinsoku w:val="0"/>
        <w:overflowPunct w:val="0"/>
        <w:ind w:left="142" w:right="-221"/>
        <w:rPr>
          <w:b/>
          <w:bCs/>
          <w:color w:val="243E7D"/>
        </w:rPr>
      </w:pPr>
      <w:r>
        <w:rPr>
          <w:b/>
          <w:bCs/>
          <w:color w:val="FF0000"/>
        </w:rPr>
        <w:t>День 6</w:t>
      </w:r>
      <w:r w:rsidRPr="006E26C6">
        <w:rPr>
          <w:b/>
          <w:bCs/>
          <w:color w:val="FF0000"/>
        </w:rPr>
        <w:t xml:space="preserve"> –</w:t>
      </w:r>
      <w:r w:rsidRPr="006E26C6">
        <w:rPr>
          <w:bCs/>
          <w:color w:val="FF0000"/>
        </w:rPr>
        <w:t xml:space="preserve"> </w:t>
      </w:r>
      <w:r w:rsidR="00AC0421">
        <w:rPr>
          <w:b/>
          <w:bCs/>
          <w:color w:val="243E7D"/>
        </w:rPr>
        <w:t>Свободный день и</w:t>
      </w:r>
      <w:r w:rsidR="00CD3F5E">
        <w:rPr>
          <w:b/>
          <w:bCs/>
          <w:color w:val="243E7D"/>
        </w:rPr>
        <w:t>ли дополнительные туры на выбор</w:t>
      </w:r>
      <w:r w:rsidR="00AC0421">
        <w:rPr>
          <w:b/>
          <w:bCs/>
          <w:color w:val="243E7D"/>
        </w:rPr>
        <w:t xml:space="preserve"> </w:t>
      </w:r>
    </w:p>
    <w:p w14:paraId="79826ABD" w14:textId="3D2277B1" w:rsidR="008947CB" w:rsidRDefault="006075A8" w:rsidP="00CF408A">
      <w:pPr>
        <w:pStyle w:val="a7"/>
        <w:kinsoku w:val="0"/>
        <w:overflowPunct w:val="0"/>
        <w:ind w:left="142" w:right="-221"/>
        <w:rPr>
          <w:bCs/>
        </w:rPr>
      </w:pPr>
      <w:r w:rsidRPr="006075A8">
        <w:rPr>
          <w:bCs/>
        </w:rPr>
        <w:t>Завтрак. Свободное</w:t>
      </w:r>
      <w:r w:rsidR="00CB46F3">
        <w:rPr>
          <w:bCs/>
        </w:rPr>
        <w:t xml:space="preserve"> время для дополнительных</w:t>
      </w:r>
      <w:r w:rsidRPr="006075A8">
        <w:rPr>
          <w:bCs/>
        </w:rPr>
        <w:t xml:space="preserve"> туров.</w:t>
      </w:r>
    </w:p>
    <w:p w14:paraId="4827CDFF" w14:textId="77777777" w:rsidR="00C321AB" w:rsidRPr="006075A8" w:rsidRDefault="00C321AB" w:rsidP="00CF408A">
      <w:pPr>
        <w:pStyle w:val="a7"/>
        <w:kinsoku w:val="0"/>
        <w:overflowPunct w:val="0"/>
        <w:ind w:left="142" w:right="-221"/>
        <w:rPr>
          <w:bCs/>
        </w:rPr>
      </w:pPr>
    </w:p>
    <w:tbl>
      <w:tblPr>
        <w:tblStyle w:val="a9"/>
        <w:tblW w:w="10627" w:type="dxa"/>
        <w:tblInd w:w="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BDD6EE" w:themeFill="accent1" w:themeFillTint="6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7"/>
      </w:tblGrid>
      <w:tr w:rsidR="006A76D6" w:rsidRPr="005E3752" w14:paraId="6F8A5566" w14:textId="77777777" w:rsidTr="00A5244A">
        <w:trPr>
          <w:trHeight w:val="454"/>
        </w:trPr>
        <w:tc>
          <w:tcPr>
            <w:tcW w:w="10627" w:type="dxa"/>
            <w:shd w:val="clear" w:color="auto" w:fill="BDD6EE" w:themeFill="accent1" w:themeFillTint="66"/>
            <w:vAlign w:val="center"/>
          </w:tcPr>
          <w:p w14:paraId="01BA241F" w14:textId="4BA1C9C1" w:rsidR="006A76D6" w:rsidRPr="005E3752" w:rsidRDefault="006A76D6" w:rsidP="007A184C">
            <w:pPr>
              <w:pStyle w:val="a7"/>
              <w:kinsoku w:val="0"/>
              <w:overflowPunct w:val="0"/>
              <w:ind w:right="-6"/>
              <w:jc w:val="center"/>
              <w:rPr>
                <w:b/>
                <w:bCs/>
                <w:color w:val="243E7D"/>
                <w:szCs w:val="24"/>
              </w:rPr>
            </w:pPr>
            <w:r w:rsidRPr="005E3752">
              <w:rPr>
                <w:b/>
                <w:bCs/>
                <w:color w:val="243E7D"/>
                <w:szCs w:val="24"/>
              </w:rPr>
              <w:t>ДОПОЛНИТЕЛЬНЫЕ ТУРЫ НА ВЫБОР:</w:t>
            </w:r>
          </w:p>
        </w:tc>
      </w:tr>
    </w:tbl>
    <w:p w14:paraId="02CF2ACC" w14:textId="60A981D0" w:rsidR="003245F3" w:rsidRDefault="007A184C" w:rsidP="003245F3">
      <w:pPr>
        <w:pStyle w:val="a7"/>
        <w:kinsoku w:val="0"/>
        <w:overflowPunct w:val="0"/>
        <w:spacing w:before="240"/>
        <w:ind w:left="142" w:right="-221"/>
        <w:rPr>
          <w:b/>
          <w:bCs/>
          <w:color w:val="243E7D"/>
          <w:spacing w:val="-3"/>
          <w:szCs w:val="24"/>
        </w:rPr>
      </w:pPr>
      <w:r w:rsidRPr="005E3752">
        <w:rPr>
          <w:b/>
          <w:bCs/>
          <w:color w:val="ED1C28"/>
          <w:szCs w:val="24"/>
        </w:rPr>
        <w:t>ДОП. 1</w:t>
      </w:r>
      <w:r w:rsidR="006075A8" w:rsidRPr="005E3752">
        <w:rPr>
          <w:b/>
          <w:bCs/>
          <w:color w:val="ED1C28"/>
          <w:szCs w:val="24"/>
        </w:rPr>
        <w:t xml:space="preserve">: </w:t>
      </w:r>
      <w:r w:rsidR="00CB46F3">
        <w:rPr>
          <w:b/>
          <w:bCs/>
          <w:color w:val="243E7D"/>
          <w:spacing w:val="-3"/>
          <w:szCs w:val="24"/>
        </w:rPr>
        <w:t>Вертолё</w:t>
      </w:r>
      <w:r w:rsidR="006075A8" w:rsidRPr="005E3752">
        <w:rPr>
          <w:b/>
          <w:bCs/>
          <w:color w:val="243E7D"/>
          <w:spacing w:val="-3"/>
          <w:szCs w:val="24"/>
        </w:rPr>
        <w:t xml:space="preserve">тная </w:t>
      </w:r>
      <w:r w:rsidR="006075A8" w:rsidRPr="005E3752">
        <w:rPr>
          <w:b/>
          <w:bCs/>
          <w:color w:val="243E7D"/>
          <w:szCs w:val="24"/>
        </w:rPr>
        <w:t>экскурсия в Долину</w:t>
      </w:r>
      <w:r w:rsidR="006075A8" w:rsidRPr="005E3752">
        <w:rPr>
          <w:b/>
          <w:bCs/>
          <w:color w:val="243E7D"/>
          <w:spacing w:val="-10"/>
          <w:szCs w:val="24"/>
        </w:rPr>
        <w:t xml:space="preserve"> </w:t>
      </w:r>
      <w:r w:rsidR="007C46CD">
        <w:rPr>
          <w:b/>
          <w:bCs/>
          <w:color w:val="243E7D"/>
          <w:spacing w:val="-3"/>
          <w:szCs w:val="24"/>
        </w:rPr>
        <w:t>Гейзеров</w:t>
      </w:r>
    </w:p>
    <w:p w14:paraId="72C42AF5" w14:textId="348C3B64" w:rsidR="00EE02B9" w:rsidRDefault="00EE02B9" w:rsidP="003245F3">
      <w:pPr>
        <w:pStyle w:val="a7"/>
        <w:kinsoku w:val="0"/>
        <w:overflowPunct w:val="0"/>
        <w:spacing w:before="240"/>
        <w:ind w:left="142" w:right="-221"/>
        <w:rPr>
          <w:b/>
          <w:bCs/>
          <w:noProof/>
          <w:color w:val="243E7D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0" allowOverlap="1" wp14:anchorId="57AF51F6" wp14:editId="636AF3EF">
                <wp:simplePos x="0" y="0"/>
                <wp:positionH relativeFrom="page">
                  <wp:posOffset>4866198</wp:posOffset>
                </wp:positionH>
                <wp:positionV relativeFrom="paragraph">
                  <wp:posOffset>151545</wp:posOffset>
                </wp:positionV>
                <wp:extent cx="2305879" cy="1852654"/>
                <wp:effectExtent l="0" t="0" r="0" b="0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879" cy="1852654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4A383" w14:textId="77777777" w:rsidR="001663FB" w:rsidRDefault="001663FB" w:rsidP="007C46CD">
                            <w:pPr>
                              <w:pStyle w:val="a7"/>
                              <w:kinsoku w:val="0"/>
                              <w:overflowPunct w:val="0"/>
                              <w:spacing w:before="77" w:line="228" w:lineRule="auto"/>
                              <w:ind w:right="113"/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20"/>
                              </w:rPr>
                            </w:pPr>
                          </w:p>
                          <w:p w14:paraId="49D8253E" w14:textId="258E798A" w:rsidR="001663FB" w:rsidRPr="00087D72" w:rsidRDefault="001663FB" w:rsidP="007C46CD">
                            <w:pPr>
                              <w:pStyle w:val="a7"/>
                              <w:kinsoku w:val="0"/>
                              <w:overflowPunct w:val="0"/>
                              <w:spacing w:before="77" w:line="228" w:lineRule="auto"/>
                              <w:ind w:left="113" w:right="113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01707A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z w:val="18"/>
                                <w:szCs w:val="20"/>
                              </w:rPr>
                              <w:t xml:space="preserve">Долина Гейзеров </w:t>
                            </w:r>
                            <w:r w:rsidRPr="00087D72">
                              <w:rPr>
                                <w:bCs/>
                                <w:iCs/>
                                <w:sz w:val="18"/>
                                <w:szCs w:val="20"/>
                              </w:rPr>
                              <w:t>–</w:t>
                            </w:r>
                            <w:r w:rsidRPr="00087D72">
                              <w:rPr>
                                <w:b/>
                                <w:bCs/>
                                <w:iCs/>
                                <w:color w:val="ED1C28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>по праву называется жемчужиной Камчатк</w:t>
                            </w:r>
                            <w:r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и и находится на территории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18"/>
                                <w:szCs w:val="20"/>
                              </w:rPr>
                              <w:t>Кро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>ноцкого.Биосферного</w:t>
                            </w:r>
                            <w:proofErr w:type="spellEnd"/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 Заповедника. По красоте, величественности картины и количеству собранных на ограниченной территории фонтанирующих гейзеров равных камчатской Долине Гейзеров нет. Уникальная природа Долины Гейзеров привлекает туристов со всех уголков земного шара.</w:t>
                            </w:r>
                          </w:p>
                          <w:p w14:paraId="0419A1A8" w14:textId="77777777" w:rsidR="001663FB" w:rsidRPr="00C321AB" w:rsidRDefault="001663FB" w:rsidP="007C46CD">
                            <w:pPr>
                              <w:pStyle w:val="a7"/>
                              <w:kinsoku w:val="0"/>
                              <w:overflowPunct w:val="0"/>
                              <w:spacing w:before="167" w:line="228" w:lineRule="auto"/>
                              <w:ind w:left="113" w:right="64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F51F6" id="Поле 35" o:spid="_x0000_s1031" type="#_x0000_t202" style="position:absolute;left:0;text-align:left;margin-left:383.15pt;margin-top:11.95pt;width:181.55pt;height:145.9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" o:allowincell="f" fillcolor="#d7e8f5" stroked="f">
                <v:textbox inset="0,0,0,0">
                  <w:txbxContent>
                    <w:p w14:paraId="2EB4A383" w14:textId="77777777" w:rsidR="001663FB" w:rsidRDefault="001663FB" w:rsidP="007C46CD">
                      <w:pPr>
                        <w:pStyle w:val="a7"/>
                        <w:kinsoku w:val="0"/>
                        <w:overflowPunct w:val="0"/>
                        <w:spacing w:before="77" w:line="228" w:lineRule="auto"/>
                        <w:ind w:right="113"/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20"/>
                        </w:rPr>
                      </w:pPr>
                    </w:p>
                    <w:p w14:paraId="49D8253E" w14:textId="258E798A" w:rsidR="001663FB" w:rsidRPr="00087D72" w:rsidRDefault="001663FB" w:rsidP="007C46CD">
                      <w:pPr>
                        <w:pStyle w:val="a7"/>
                        <w:kinsoku w:val="0"/>
                        <w:overflowPunct w:val="0"/>
                        <w:spacing w:before="77" w:line="228" w:lineRule="auto"/>
                        <w:ind w:left="113" w:right="113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01707A">
                        <w:rPr>
                          <w:b/>
                          <w:bCs/>
                          <w:i/>
                          <w:iCs/>
                          <w:color w:val="ED1C28"/>
                          <w:sz w:val="18"/>
                          <w:szCs w:val="20"/>
                        </w:rPr>
                        <w:t xml:space="preserve">Долина Гейзеров </w:t>
                      </w:r>
                      <w:r w:rsidRPr="00087D72">
                        <w:rPr>
                          <w:bCs/>
                          <w:iCs/>
                          <w:sz w:val="18"/>
                          <w:szCs w:val="20"/>
                        </w:rPr>
                        <w:t>–</w:t>
                      </w:r>
                      <w:r w:rsidRPr="00087D72">
                        <w:rPr>
                          <w:b/>
                          <w:bCs/>
                          <w:iCs/>
                          <w:color w:val="ED1C28"/>
                          <w:sz w:val="18"/>
                          <w:szCs w:val="20"/>
                        </w:rPr>
                        <w:t xml:space="preserve"> </w:t>
                      </w:r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>по праву называется жемчужиной Камчатк</w:t>
                      </w:r>
                      <w:r>
                        <w:rPr>
                          <w:color w:val="231F20"/>
                          <w:sz w:val="18"/>
                          <w:szCs w:val="20"/>
                        </w:rPr>
                        <w:t xml:space="preserve">и и находится на территории </w:t>
                      </w:r>
                      <w:proofErr w:type="spellStart"/>
                      <w:r>
                        <w:rPr>
                          <w:color w:val="231F20"/>
                          <w:sz w:val="18"/>
                          <w:szCs w:val="20"/>
                        </w:rPr>
                        <w:t>Кро</w:t>
                      </w:r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>ноцкого.Биосферного</w:t>
                      </w:r>
                      <w:proofErr w:type="spellEnd"/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 xml:space="preserve"> Заповедника. По красоте, величественности картины и количеству собранных на ограниченной территории фонтанирующих гейзеров равных камчатской Долине Гейзеров нет. Уникальная природа Долины Гейзеров привлекает туристов со всех уголков земного шара.</w:t>
                      </w:r>
                    </w:p>
                    <w:p w14:paraId="0419A1A8" w14:textId="77777777" w:rsidR="001663FB" w:rsidRPr="00C321AB" w:rsidRDefault="001663FB" w:rsidP="007C46CD">
                      <w:pPr>
                        <w:pStyle w:val="a7"/>
                        <w:kinsoku w:val="0"/>
                        <w:overflowPunct w:val="0"/>
                        <w:spacing w:before="167" w:line="228" w:lineRule="auto"/>
                        <w:ind w:left="113" w:right="64"/>
                        <w:rPr>
                          <w:color w:val="231F2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C46CD">
        <w:rPr>
          <w:b/>
          <w:bCs/>
          <w:noProof/>
          <w:color w:val="243E7D"/>
          <w:szCs w:val="24"/>
        </w:rPr>
        <w:drawing>
          <wp:inline distT="0" distB="0" distL="0" distR="0" wp14:anchorId="08EE050F" wp14:editId="51FE0B95">
            <wp:extent cx="2031671" cy="1404000"/>
            <wp:effectExtent l="0" t="0" r="6985" b="5715"/>
            <wp:docPr id="7" name="Рисунок 7" descr="C:\Users\Lera\Desktop\Виолетта\Фото\Камчатка индивидуально\photo_2020-08-19_16-0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ra\Desktop\Виолетта\Фото\Камчатка индивидуально\photo_2020-08-19_16-08-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71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6CD">
        <w:rPr>
          <w:b/>
          <w:bCs/>
          <w:color w:val="243E7D"/>
          <w:spacing w:val="-3"/>
          <w:szCs w:val="24"/>
        </w:rPr>
        <w:t xml:space="preserve"> </w:t>
      </w:r>
      <w:r w:rsidR="007C46CD">
        <w:rPr>
          <w:b/>
          <w:bCs/>
          <w:noProof/>
          <w:color w:val="243E7D"/>
          <w:szCs w:val="24"/>
        </w:rPr>
        <w:t xml:space="preserve"> </w:t>
      </w:r>
      <w:r w:rsidR="007C46CD">
        <w:rPr>
          <w:b/>
          <w:bCs/>
          <w:noProof/>
          <w:color w:val="243E7D"/>
          <w:szCs w:val="24"/>
        </w:rPr>
        <w:drawing>
          <wp:inline distT="0" distB="0" distL="0" distR="0" wp14:anchorId="18C2EFB3" wp14:editId="097253BD">
            <wp:extent cx="2081284" cy="1404303"/>
            <wp:effectExtent l="0" t="0" r="0" b="5715"/>
            <wp:docPr id="9" name="Рисунок 9" descr="C:\Users\Lera\Desktop\Виолетта\Фото\Камчатка индивидуально\photo_2020-08-19_16-08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ra\Desktop\Виолетта\Фото\Камчатка индивидуально\photo_2020-08-19_16-08-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14" cy="14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D795F" w14:textId="77777777" w:rsidR="00C05995" w:rsidRDefault="00C05995" w:rsidP="00C05995">
      <w:pPr>
        <w:pStyle w:val="a7"/>
        <w:kinsoku w:val="0"/>
        <w:overflowPunct w:val="0"/>
        <w:ind w:left="142" w:right="-221"/>
        <w:rPr>
          <w:b/>
          <w:bCs/>
          <w:color w:val="243E7D"/>
          <w:spacing w:val="-3"/>
          <w:szCs w:val="24"/>
        </w:rPr>
      </w:pPr>
    </w:p>
    <w:p w14:paraId="191D0213" w14:textId="4CA72544" w:rsidR="006534DF" w:rsidRDefault="00CB46F3" w:rsidP="007C46CD">
      <w:pPr>
        <w:pStyle w:val="a7"/>
        <w:kinsoku w:val="0"/>
        <w:overflowPunct w:val="0"/>
        <w:spacing w:before="92" w:line="247" w:lineRule="auto"/>
        <w:ind w:right="3746"/>
        <w:rPr>
          <w:color w:val="231F20"/>
        </w:rPr>
      </w:pPr>
      <w:r>
        <w:rPr>
          <w:color w:val="231F20"/>
        </w:rPr>
        <w:t>Переезд на вертолё</w:t>
      </w:r>
      <w:r w:rsidR="006075A8" w:rsidRPr="007A184C">
        <w:rPr>
          <w:color w:val="231F20"/>
        </w:rPr>
        <w:t>тную площадку. Регистрация на рейс</w:t>
      </w:r>
      <w:r w:rsidR="00C261E7">
        <w:rPr>
          <w:color w:val="231F20"/>
        </w:rPr>
        <w:t>. Вылет в Долину Гейзеров с облё</w:t>
      </w:r>
      <w:r w:rsidR="006075A8" w:rsidRPr="007A184C">
        <w:rPr>
          <w:color w:val="231F20"/>
        </w:rPr>
        <w:t>том действующих вулкан</w:t>
      </w:r>
      <w:r w:rsidR="00C261E7">
        <w:rPr>
          <w:color w:val="231F20"/>
        </w:rPr>
        <w:t xml:space="preserve">ов </w:t>
      </w:r>
      <w:proofErr w:type="spellStart"/>
      <w:r w:rsidR="00C261E7">
        <w:rPr>
          <w:color w:val="231F20"/>
        </w:rPr>
        <w:t>Карымского</w:t>
      </w:r>
      <w:proofErr w:type="spellEnd"/>
      <w:r w:rsidR="00C261E7">
        <w:rPr>
          <w:color w:val="231F20"/>
        </w:rPr>
        <w:t xml:space="preserve"> и Малого </w:t>
      </w:r>
      <w:proofErr w:type="spellStart"/>
      <w:r w:rsidR="00C261E7">
        <w:rPr>
          <w:color w:val="231F20"/>
        </w:rPr>
        <w:t>Семячика</w:t>
      </w:r>
      <w:proofErr w:type="spellEnd"/>
      <w:r w:rsidR="00C261E7">
        <w:rPr>
          <w:color w:val="231F20"/>
        </w:rPr>
        <w:t xml:space="preserve"> (полё</w:t>
      </w:r>
      <w:r w:rsidR="006075A8" w:rsidRPr="007A184C">
        <w:rPr>
          <w:color w:val="231F20"/>
        </w:rPr>
        <w:t>тное время 1 час 15 мин.). Посадка в Долине Гейзеров. Полуторачасовая  пешеходная экс</w:t>
      </w:r>
      <w:r w:rsidR="00C261E7">
        <w:rPr>
          <w:color w:val="231F20"/>
        </w:rPr>
        <w:t xml:space="preserve">курсия в Долине Гейзеров. </w:t>
      </w:r>
    </w:p>
    <w:p w14:paraId="27CFB6B5" w14:textId="77777777" w:rsidR="00C05995" w:rsidRDefault="00C05995" w:rsidP="007C46CD">
      <w:pPr>
        <w:pStyle w:val="a7"/>
        <w:kinsoku w:val="0"/>
        <w:overflowPunct w:val="0"/>
        <w:spacing w:before="92" w:line="247" w:lineRule="auto"/>
        <w:ind w:right="3746"/>
        <w:rPr>
          <w:color w:val="231F20"/>
        </w:rPr>
      </w:pPr>
    </w:p>
    <w:p w14:paraId="405EAE94" w14:textId="5ABD44CA" w:rsidR="007C46CD" w:rsidRDefault="00C05995" w:rsidP="007C46CD">
      <w:pPr>
        <w:pStyle w:val="a7"/>
        <w:kinsoku w:val="0"/>
        <w:overflowPunct w:val="0"/>
        <w:spacing w:before="92" w:line="247" w:lineRule="auto"/>
        <w:ind w:right="3746"/>
        <w:rPr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0" allowOverlap="1" wp14:anchorId="56A7B847" wp14:editId="3B0F49D3">
                <wp:simplePos x="0" y="0"/>
                <wp:positionH relativeFrom="page">
                  <wp:posOffset>4781550</wp:posOffset>
                </wp:positionH>
                <wp:positionV relativeFrom="paragraph">
                  <wp:posOffset>39370</wp:posOffset>
                </wp:positionV>
                <wp:extent cx="2312670" cy="2476500"/>
                <wp:effectExtent l="0" t="0" r="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2476500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4F015" w14:textId="5E358C55" w:rsidR="001663FB" w:rsidRDefault="001663FB" w:rsidP="00CD3F5E">
                            <w:pPr>
                              <w:pStyle w:val="a7"/>
                              <w:kinsoku w:val="0"/>
                              <w:overflowPunct w:val="0"/>
                              <w:spacing w:before="167" w:line="228" w:lineRule="auto"/>
                              <w:ind w:left="113" w:right="64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  <w:r w:rsidRPr="0001707A"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pacing w:val="-3"/>
                                <w:sz w:val="18"/>
                                <w:szCs w:val="20"/>
                              </w:rPr>
                              <w:t xml:space="preserve">Узон </w:t>
                            </w:r>
                            <w:r w:rsidRPr="00087D72">
                              <w:rPr>
                                <w:bCs/>
                                <w:iCs/>
                                <w:sz w:val="18"/>
                                <w:szCs w:val="20"/>
                              </w:rPr>
                              <w:t>–</w:t>
                            </w:r>
                            <w:r w:rsidRPr="00087D72">
                              <w:rPr>
                                <w:b/>
                                <w:bCs/>
                                <w:iCs/>
                                <w:color w:val="ED1C28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гигантская кальдера диаметром около 12 км, которая </w:t>
                            </w:r>
                            <w:r w:rsidRPr="00087D72">
                              <w:rPr>
                                <w:color w:val="231F20"/>
                                <w:spacing w:val="-3"/>
                                <w:sz w:val="18"/>
                                <w:szCs w:val="20"/>
                              </w:rPr>
                              <w:t xml:space="preserve">является 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>уникальным районом проявления современного вулканизма.</w:t>
                            </w:r>
                            <w:r w:rsidRPr="00087D72">
                              <w:rPr>
                                <w:color w:val="231F20"/>
                                <w:spacing w:val="-28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 xml:space="preserve">Уникальность кальдеры заключается в большом разнообразии гидротермальных проявлений: минеральные озера, мощные столбы пара </w:t>
                            </w:r>
                            <w:r w:rsidRPr="00087D72">
                              <w:rPr>
                                <w:color w:val="231F20"/>
                                <w:spacing w:val="-3"/>
                                <w:sz w:val="18"/>
                                <w:szCs w:val="20"/>
                              </w:rPr>
                              <w:t>от го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>рячих источников, глинистые вулканы в</w:t>
                            </w:r>
                            <w:r w:rsidRPr="00087D72">
                              <w:rPr>
                                <w:color w:val="231F20"/>
                                <w:spacing w:val="-5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087D72">
                              <w:rPr>
                                <w:color w:val="231F20"/>
                                <w:sz w:val="18"/>
                                <w:szCs w:val="20"/>
                              </w:rPr>
                              <w:t>миниатюре.</w:t>
                            </w:r>
                          </w:p>
                          <w:p w14:paraId="6F9393FC" w14:textId="53283C99" w:rsidR="001663FB" w:rsidRPr="00EE02B9" w:rsidRDefault="001663FB" w:rsidP="00CD3F5E">
                            <w:pPr>
                              <w:pStyle w:val="a7"/>
                              <w:kinsoku w:val="0"/>
                              <w:overflowPunct w:val="0"/>
                              <w:spacing w:before="167" w:line="228" w:lineRule="auto"/>
                              <w:ind w:left="113" w:right="64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D1C28"/>
                                <w:spacing w:val="-3"/>
                                <w:sz w:val="18"/>
                                <w:szCs w:val="20"/>
                              </w:rPr>
                              <w:t xml:space="preserve">Природный парк Налычево </w:t>
                            </w:r>
                            <w:r>
                              <w:rPr>
                                <w:bCs/>
                                <w:iCs/>
                                <w:spacing w:val="-3"/>
                                <w:sz w:val="18"/>
                                <w:szCs w:val="20"/>
                              </w:rPr>
                              <w:t xml:space="preserve">расположен в долине реки Налычева и ограничен обрамляющей её цепью вулканов. На территории парка находится большое количество горячих и холодных минеральных источников. </w:t>
                            </w:r>
                          </w:p>
                          <w:p w14:paraId="389B1D7C" w14:textId="77777777" w:rsidR="001663FB" w:rsidRPr="00C321AB" w:rsidRDefault="001663FB" w:rsidP="00CD3F5E">
                            <w:pPr>
                              <w:pStyle w:val="a7"/>
                              <w:kinsoku w:val="0"/>
                              <w:overflowPunct w:val="0"/>
                              <w:spacing w:before="167" w:line="228" w:lineRule="auto"/>
                              <w:ind w:left="113" w:right="64"/>
                              <w:rPr>
                                <w:color w:val="231F2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7B847" id="Поле 39" o:spid="_x0000_s1032" type="#_x0000_t202" style="position:absolute;margin-left:376.5pt;margin-top:3.1pt;width:182.1pt;height:19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" o:allowincell="f" fillcolor="#d7e8f5" stroked="f">
                <v:textbox inset="0,0,0,0">
                  <w:txbxContent>
                    <w:p w14:paraId="1EA4F015" w14:textId="5E358C55" w:rsidR="001663FB" w:rsidRDefault="001663FB" w:rsidP="00CD3F5E">
                      <w:pPr>
                        <w:pStyle w:val="a7"/>
                        <w:kinsoku w:val="0"/>
                        <w:overflowPunct w:val="0"/>
                        <w:spacing w:before="167" w:line="228" w:lineRule="auto"/>
                        <w:ind w:left="113" w:right="64"/>
                        <w:rPr>
                          <w:color w:val="231F20"/>
                          <w:sz w:val="18"/>
                          <w:szCs w:val="20"/>
                        </w:rPr>
                      </w:pPr>
                      <w:r w:rsidRPr="0001707A">
                        <w:rPr>
                          <w:b/>
                          <w:bCs/>
                          <w:i/>
                          <w:iCs/>
                          <w:color w:val="ED1C28"/>
                          <w:spacing w:val="-3"/>
                          <w:sz w:val="18"/>
                          <w:szCs w:val="20"/>
                        </w:rPr>
                        <w:t xml:space="preserve">Узон </w:t>
                      </w:r>
                      <w:r w:rsidRPr="00087D72">
                        <w:rPr>
                          <w:bCs/>
                          <w:iCs/>
                          <w:sz w:val="18"/>
                          <w:szCs w:val="20"/>
                        </w:rPr>
                        <w:t>–</w:t>
                      </w:r>
                      <w:r w:rsidRPr="00087D72">
                        <w:rPr>
                          <w:b/>
                          <w:bCs/>
                          <w:iCs/>
                          <w:color w:val="ED1C28"/>
                          <w:sz w:val="18"/>
                          <w:szCs w:val="20"/>
                        </w:rPr>
                        <w:t xml:space="preserve"> </w:t>
                      </w:r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 xml:space="preserve">гигантская кальдера диаметром около 12 км, которая </w:t>
                      </w:r>
                      <w:r w:rsidRPr="00087D72">
                        <w:rPr>
                          <w:color w:val="231F20"/>
                          <w:spacing w:val="-3"/>
                          <w:sz w:val="18"/>
                          <w:szCs w:val="20"/>
                        </w:rPr>
                        <w:t xml:space="preserve">является </w:t>
                      </w:r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>уникальным районом проявления современного вулканизма.</w:t>
                      </w:r>
                      <w:r w:rsidRPr="00087D72">
                        <w:rPr>
                          <w:color w:val="231F20"/>
                          <w:spacing w:val="-28"/>
                          <w:sz w:val="18"/>
                          <w:szCs w:val="20"/>
                        </w:rPr>
                        <w:t xml:space="preserve"> </w:t>
                      </w:r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 xml:space="preserve">Уникальность кальдеры заключается в большом разнообразии гидротермальных проявлений: минеральные озера, мощные столбы пара </w:t>
                      </w:r>
                      <w:r w:rsidRPr="00087D72">
                        <w:rPr>
                          <w:color w:val="231F20"/>
                          <w:spacing w:val="-3"/>
                          <w:sz w:val="18"/>
                          <w:szCs w:val="20"/>
                        </w:rPr>
                        <w:t>от го</w:t>
                      </w:r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>рячих источников, глинистые вулканы в</w:t>
                      </w:r>
                      <w:r w:rsidRPr="00087D72">
                        <w:rPr>
                          <w:color w:val="231F20"/>
                          <w:spacing w:val="-5"/>
                          <w:sz w:val="18"/>
                          <w:szCs w:val="20"/>
                        </w:rPr>
                        <w:t xml:space="preserve"> </w:t>
                      </w:r>
                      <w:r w:rsidRPr="00087D72">
                        <w:rPr>
                          <w:color w:val="231F20"/>
                          <w:sz w:val="18"/>
                          <w:szCs w:val="20"/>
                        </w:rPr>
                        <w:t>миниатюре.</w:t>
                      </w:r>
                    </w:p>
                    <w:p w14:paraId="6F9393FC" w14:textId="53283C99" w:rsidR="001663FB" w:rsidRPr="00EE02B9" w:rsidRDefault="001663FB" w:rsidP="00CD3F5E">
                      <w:pPr>
                        <w:pStyle w:val="a7"/>
                        <w:kinsoku w:val="0"/>
                        <w:overflowPunct w:val="0"/>
                        <w:spacing w:before="167" w:line="228" w:lineRule="auto"/>
                        <w:ind w:left="113" w:right="64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ED1C28"/>
                          <w:spacing w:val="-3"/>
                          <w:sz w:val="18"/>
                          <w:szCs w:val="20"/>
                        </w:rPr>
                        <w:t xml:space="preserve">Природный парк Налычево </w:t>
                      </w:r>
                      <w:r>
                        <w:rPr>
                          <w:bCs/>
                          <w:iCs/>
                          <w:spacing w:val="-3"/>
                          <w:sz w:val="18"/>
                          <w:szCs w:val="20"/>
                        </w:rPr>
                        <w:t xml:space="preserve">расположен в долине реки Налычева и ограничен обрамляющей её цепью вулканов. На территории парка находится большое количество горячих и холодных минеральных источников. </w:t>
                      </w:r>
                    </w:p>
                    <w:p w14:paraId="389B1D7C" w14:textId="77777777" w:rsidR="001663FB" w:rsidRPr="00C321AB" w:rsidRDefault="001663FB" w:rsidP="00CD3F5E">
                      <w:pPr>
                        <w:pStyle w:val="a7"/>
                        <w:kinsoku w:val="0"/>
                        <w:overflowPunct w:val="0"/>
                        <w:spacing w:before="167" w:line="228" w:lineRule="auto"/>
                        <w:ind w:left="113" w:right="64"/>
                        <w:rPr>
                          <w:color w:val="231F20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261E7">
        <w:rPr>
          <w:color w:val="231F20"/>
        </w:rPr>
        <w:t>Перелё</w:t>
      </w:r>
      <w:r w:rsidR="006075A8" w:rsidRPr="007A184C">
        <w:rPr>
          <w:color w:val="231F20"/>
        </w:rPr>
        <w:t>т в кальдеру вулкана Узон (полетное время 5-7 мин.) Пешеходная экскурсия</w:t>
      </w:r>
      <w:r w:rsidR="00C261E7">
        <w:rPr>
          <w:color w:val="231F20"/>
        </w:rPr>
        <w:t xml:space="preserve"> (1 час). Перелё</w:t>
      </w:r>
      <w:r w:rsidR="00173E6E">
        <w:rPr>
          <w:color w:val="231F20"/>
        </w:rPr>
        <w:t xml:space="preserve">т в </w:t>
      </w:r>
      <w:proofErr w:type="spellStart"/>
      <w:r w:rsidR="00173E6E">
        <w:rPr>
          <w:color w:val="231F20"/>
        </w:rPr>
        <w:t>Налычевскую</w:t>
      </w:r>
      <w:proofErr w:type="spellEnd"/>
      <w:r w:rsidR="00173E6E">
        <w:rPr>
          <w:color w:val="231F20"/>
        </w:rPr>
        <w:t xml:space="preserve"> </w:t>
      </w:r>
      <w:r w:rsidR="00C261E7">
        <w:rPr>
          <w:color w:val="231F20"/>
        </w:rPr>
        <w:t xml:space="preserve">долину, </w:t>
      </w:r>
      <w:r w:rsidR="006075A8" w:rsidRPr="007A184C">
        <w:rPr>
          <w:color w:val="231F20"/>
        </w:rPr>
        <w:t>обед</w:t>
      </w:r>
      <w:r w:rsidR="00C261E7">
        <w:rPr>
          <w:color w:val="231F20"/>
        </w:rPr>
        <w:t>-пикник</w:t>
      </w:r>
      <w:r w:rsidR="006075A8" w:rsidRPr="007A184C">
        <w:rPr>
          <w:color w:val="231F20"/>
        </w:rPr>
        <w:t>, купание в горячих источниках. Возвращение н</w:t>
      </w:r>
      <w:r w:rsidR="00C261E7">
        <w:rPr>
          <w:color w:val="231F20"/>
        </w:rPr>
        <w:t>а вертолё</w:t>
      </w:r>
      <w:r w:rsidR="006075A8" w:rsidRPr="007A184C">
        <w:rPr>
          <w:color w:val="231F20"/>
        </w:rPr>
        <w:t xml:space="preserve">тную площадку (полетное время 35 мин.). Трансфер в гостиницу. </w:t>
      </w:r>
      <w:r w:rsidR="007C46CD">
        <w:rPr>
          <w:color w:val="231F20"/>
        </w:rPr>
        <w:t xml:space="preserve"> </w:t>
      </w:r>
    </w:p>
    <w:p w14:paraId="66A105C2" w14:textId="77777777" w:rsidR="00C05995" w:rsidRDefault="00C05995" w:rsidP="007C46CD">
      <w:pPr>
        <w:pStyle w:val="a7"/>
        <w:kinsoku w:val="0"/>
        <w:overflowPunct w:val="0"/>
        <w:spacing w:before="92" w:line="247" w:lineRule="auto"/>
        <w:ind w:right="3746"/>
        <w:rPr>
          <w:color w:val="231F20"/>
        </w:rPr>
      </w:pPr>
    </w:p>
    <w:p w14:paraId="6C389A8A" w14:textId="56DC412D" w:rsidR="007C46CD" w:rsidRDefault="007C46CD" w:rsidP="007C46CD">
      <w:pPr>
        <w:pStyle w:val="a7"/>
        <w:kinsoku w:val="0"/>
        <w:overflowPunct w:val="0"/>
        <w:spacing w:before="92" w:line="247" w:lineRule="auto"/>
        <w:ind w:right="3746"/>
        <w:rPr>
          <w:color w:val="231F20"/>
        </w:rPr>
      </w:pPr>
      <w:r>
        <w:rPr>
          <w:color w:val="231F20"/>
        </w:rPr>
        <w:t xml:space="preserve"> </w:t>
      </w:r>
      <w:r>
        <w:rPr>
          <w:noProof/>
          <w:color w:val="231F20"/>
        </w:rPr>
        <w:drawing>
          <wp:inline distT="0" distB="0" distL="0" distR="0" wp14:anchorId="4E6A6E4C" wp14:editId="32129905">
            <wp:extent cx="2040341" cy="1405719"/>
            <wp:effectExtent l="0" t="0" r="0" b="4445"/>
            <wp:docPr id="11" name="Рисунок 11" descr="C:\Users\Lera\Desktop\Виолетта\2024\Главное путешествие\IMG_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ra\Desktop\Виолетта\2024\Главное путешествие\IMG_54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46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F20"/>
        </w:rPr>
        <w:t xml:space="preserve"> </w:t>
      </w:r>
      <w:r w:rsidR="00EE02B9">
        <w:rPr>
          <w:noProof/>
          <w:color w:val="231F20"/>
        </w:rPr>
        <w:t xml:space="preserve"> </w:t>
      </w:r>
      <w:r w:rsidR="00EE02B9">
        <w:rPr>
          <w:noProof/>
          <w:color w:val="231F20"/>
        </w:rPr>
        <w:drawing>
          <wp:inline distT="0" distB="0" distL="0" distR="0" wp14:anchorId="769E6A94" wp14:editId="31568186">
            <wp:extent cx="2090045" cy="1404000"/>
            <wp:effectExtent l="0" t="0" r="5715" b="5715"/>
            <wp:docPr id="23" name="Рисунок 23" descr="C:\Users\Lera\Desktop\Виолетта\2024\Главное путешествие\IMG_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ra\Desktop\Виолетта\2024\Главное путешествие\IMG_54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4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31F20"/>
        </w:rPr>
        <w:t xml:space="preserve"> </w:t>
      </w:r>
    </w:p>
    <w:p w14:paraId="7F7D6603" w14:textId="77777777" w:rsidR="007C46CD" w:rsidRDefault="007C46CD" w:rsidP="007C46CD">
      <w:pPr>
        <w:pStyle w:val="a7"/>
        <w:kinsoku w:val="0"/>
        <w:overflowPunct w:val="0"/>
        <w:spacing w:before="92" w:line="247" w:lineRule="auto"/>
        <w:ind w:right="3746"/>
        <w:rPr>
          <w:color w:val="231F20"/>
        </w:rPr>
      </w:pPr>
    </w:p>
    <w:p w14:paraId="031C7B36" w14:textId="5E8F9BD2" w:rsidR="006075A8" w:rsidRPr="007C46CD" w:rsidRDefault="006075A8" w:rsidP="007C46CD">
      <w:pPr>
        <w:pStyle w:val="a7"/>
        <w:kinsoku w:val="0"/>
        <w:overflowPunct w:val="0"/>
        <w:spacing w:before="92" w:line="247" w:lineRule="auto"/>
        <w:ind w:right="3746"/>
        <w:rPr>
          <w:color w:val="231F20"/>
        </w:rPr>
      </w:pPr>
      <w:r w:rsidRPr="005E3752">
        <w:rPr>
          <w:b/>
          <w:bCs/>
          <w:color w:val="ED1C28"/>
          <w:szCs w:val="24"/>
        </w:rPr>
        <w:t xml:space="preserve">ДОП. 2: </w:t>
      </w:r>
      <w:r w:rsidR="00C261E7">
        <w:rPr>
          <w:b/>
          <w:bCs/>
          <w:color w:val="243E7D"/>
          <w:spacing w:val="-3"/>
          <w:szCs w:val="24"/>
        </w:rPr>
        <w:t>Вертолё</w:t>
      </w:r>
      <w:r w:rsidRPr="005E3752">
        <w:rPr>
          <w:b/>
          <w:bCs/>
          <w:color w:val="243E7D"/>
          <w:spacing w:val="-3"/>
          <w:szCs w:val="24"/>
        </w:rPr>
        <w:t xml:space="preserve">тная </w:t>
      </w:r>
      <w:r w:rsidRPr="005E3752">
        <w:rPr>
          <w:b/>
          <w:bCs/>
          <w:color w:val="243E7D"/>
          <w:szCs w:val="24"/>
        </w:rPr>
        <w:t>экскурсия на Курильское озеро</w:t>
      </w:r>
    </w:p>
    <w:p w14:paraId="76AF6E54" w14:textId="6641B884" w:rsidR="006075A8" w:rsidRDefault="00C720B1" w:rsidP="006075A8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1D483DB4" wp14:editId="2F167BA6">
                <wp:simplePos x="0" y="0"/>
                <wp:positionH relativeFrom="page">
                  <wp:posOffset>4872251</wp:posOffset>
                </wp:positionH>
                <wp:positionV relativeFrom="paragraph">
                  <wp:posOffset>114697</wp:posOffset>
                </wp:positionV>
                <wp:extent cx="2312670" cy="4640239"/>
                <wp:effectExtent l="0" t="0" r="0" b="8255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4640239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58614" w14:textId="77777777" w:rsidR="001663FB" w:rsidRDefault="001663FB" w:rsidP="000E200D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1C7DF83F" w14:textId="2274D2FD" w:rsidR="001663FB" w:rsidRPr="00071D19" w:rsidRDefault="001663FB" w:rsidP="000E200D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71D1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Курильское озеро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87D72">
                              <w:rPr>
                                <w:bCs/>
                                <w:iCs/>
                                <w:sz w:val="18"/>
                                <w:szCs w:val="20"/>
                              </w:rPr>
                              <w:t>–</w:t>
                            </w:r>
                            <w:r w:rsidRPr="00071D19">
                              <w:rPr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1D1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удивительно красивое озеро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,</w:t>
                            </w:r>
                            <w:r w:rsidRPr="00071D1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71D1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расположено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е</w:t>
                            </w:r>
                            <w:proofErr w:type="spellEnd"/>
                            <w:r w:rsidRPr="00071D1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 в Южно-Камчатском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заказнике на юге полуострова. </w:t>
                            </w:r>
                            <w:r w:rsidRPr="00071D1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Оно является крупнейшим нерестилищем лосося на Камчатке, что привлекает к его берегам большое количество бурых медведей, за рыбалкой и жизнью которых можно в полной безопасности, в сопровождении опытного гида, понаблюдать со специальных вышек, расположенных на берегу. </w:t>
                            </w:r>
                          </w:p>
                          <w:p w14:paraId="67C18325" w14:textId="77777777" w:rsidR="001663FB" w:rsidRDefault="001663FB" w:rsidP="00DC3B55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071D19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Озеро находится у подножия двух вулканов – Ильинского и Дикого Гребня, вдающихся в его воды своими острогами. Курильское озеро – поистине уникальный уголок камчатской природы, который стоит увидеть, хотя бы раз в жизни. </w:t>
                            </w:r>
                          </w:p>
                          <w:p w14:paraId="424AAFB3" w14:textId="77777777" w:rsidR="001663FB" w:rsidRDefault="001663FB" w:rsidP="00DC3B55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F126102" w14:textId="77777777" w:rsidR="001663FB" w:rsidRDefault="001663FB" w:rsidP="00DC3B55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Ходуткинские горячие источники 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находятся в левобережной части верховья </w:t>
                            </w:r>
                            <w:r w:rsidRPr="00C720B1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реки Правая </w:t>
                            </w:r>
                            <w:proofErr w:type="spellStart"/>
                            <w:r w:rsidRPr="00C720B1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Ходутка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к северо-западу от вулканов </w:t>
                            </w:r>
                            <w:proofErr w:type="spellStart"/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Ходутка</w:t>
                            </w:r>
                            <w:proofErr w:type="spellEnd"/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и Приемыш. </w:t>
                            </w:r>
                          </w:p>
                          <w:p w14:paraId="06D82329" w14:textId="1F205BA0" w:rsidR="001663FB" w:rsidRDefault="001663FB" w:rsidP="00DC3B55">
                            <w:pPr>
                              <w:pStyle w:val="a7"/>
                              <w:kinsoku w:val="0"/>
                              <w:overflowPunct w:val="0"/>
                              <w:ind w:left="113" w:right="113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DC3B55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Возле площадки, где останавливаются группы туристов, вода летом держится в пределах 40-44 °С. Ходуткинские источники содержат большое количество кремниевой </w:t>
                            </w:r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кислоты и относятся к </w:t>
                            </w:r>
                            <w:proofErr w:type="spellStart"/>
                            <w:proofErr w:type="gramStart"/>
                            <w:r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лечебным.</w:t>
                            </w:r>
                            <w:r w:rsidRPr="00DC3B55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Воды</w:t>
                            </w:r>
                            <w:proofErr w:type="spellEnd"/>
                            <w:proofErr w:type="gramEnd"/>
                            <w:r w:rsidRPr="00DC3B55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 отличаются низкой минерализацией — 0,5 г/л. </w:t>
                            </w:r>
                          </w:p>
                          <w:p w14:paraId="6A5B87B6" w14:textId="3F2B1988" w:rsidR="001663FB" w:rsidRDefault="001663FB" w:rsidP="006075A8">
                            <w:pPr>
                              <w:pStyle w:val="a7"/>
                              <w:kinsoku w:val="0"/>
                              <w:overflowPunct w:val="0"/>
                              <w:spacing w:before="167" w:line="228" w:lineRule="auto"/>
                              <w:ind w:left="113" w:right="64"/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712601B2" w14:textId="1E466D51" w:rsidR="001663FB" w:rsidRPr="00C720B1" w:rsidRDefault="001663FB" w:rsidP="006075A8">
                            <w:pPr>
                              <w:pStyle w:val="a7"/>
                              <w:kinsoku w:val="0"/>
                              <w:overflowPunct w:val="0"/>
                              <w:spacing w:before="167" w:line="228" w:lineRule="auto"/>
                              <w:ind w:left="113" w:right="64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83DB4" id="Поле 38" o:spid="_x0000_s1033" type="#_x0000_t202" style="position:absolute;left:0;text-align:left;margin-left:383.65pt;margin-top:9.05pt;width:182.1pt;height:365.3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" o:allowincell="f" fillcolor="#d7e8f5" stroked="f">
                <v:textbox inset="0,0,0,0">
                  <w:txbxContent>
                    <w:p w14:paraId="19558614" w14:textId="77777777" w:rsidR="001663FB" w:rsidRDefault="001663FB" w:rsidP="000E200D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</w:p>
                    <w:p w14:paraId="1C7DF83F" w14:textId="2274D2FD" w:rsidR="001663FB" w:rsidRPr="00071D19" w:rsidRDefault="001663FB" w:rsidP="000E200D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071D19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Курильское озеро</w:t>
                      </w: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87D72">
                        <w:rPr>
                          <w:bCs/>
                          <w:iCs/>
                          <w:sz w:val="18"/>
                          <w:szCs w:val="20"/>
                        </w:rPr>
                        <w:t>–</w:t>
                      </w:r>
                      <w:r w:rsidRPr="00071D19">
                        <w:rPr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071D19">
                        <w:rPr>
                          <w:bCs/>
                          <w:iCs/>
                          <w:sz w:val="18"/>
                          <w:szCs w:val="18"/>
                        </w:rPr>
                        <w:t>удивительно красивое озеро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>,</w:t>
                      </w:r>
                      <w:r w:rsidRPr="00071D1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71D19">
                        <w:rPr>
                          <w:bCs/>
                          <w:iCs/>
                          <w:sz w:val="18"/>
                          <w:szCs w:val="18"/>
                        </w:rPr>
                        <w:t>расположено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>е</w:t>
                      </w:r>
                      <w:proofErr w:type="spellEnd"/>
                      <w:r w:rsidRPr="00071D1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 в Южно-Камчатском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заказнике на юге полуострова. </w:t>
                      </w:r>
                      <w:r w:rsidRPr="00071D1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Оно является крупнейшим нерестилищем лосося на Камчатке, что привлекает к его берегам большое количество бурых медведей, за рыбалкой и жизнью которых можно в полной безопасности, в сопровождении опытного гида, понаблюдать со специальных вышек, расположенных на берегу. </w:t>
                      </w:r>
                    </w:p>
                    <w:p w14:paraId="67C18325" w14:textId="77777777" w:rsidR="001663FB" w:rsidRDefault="001663FB" w:rsidP="00DC3B55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071D19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Озеро находится у подножия двух вулканов – Ильинского и Дикого Гребня, вдающихся в его воды своими острогами. Курильское озеро – поистине уникальный уголок камчатской природы, который стоит увидеть, хотя бы раз в жизни. </w:t>
                      </w:r>
                    </w:p>
                    <w:p w14:paraId="424AAFB3" w14:textId="77777777" w:rsidR="001663FB" w:rsidRDefault="001663FB" w:rsidP="00DC3B55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1F126102" w14:textId="77777777" w:rsidR="001663FB" w:rsidRDefault="001663FB" w:rsidP="00DC3B55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Ходуткинские горячие источники 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находятся в левобережной части верховья </w:t>
                      </w:r>
                      <w:r w:rsidRPr="00C720B1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реки Правая </w:t>
                      </w:r>
                      <w:proofErr w:type="spellStart"/>
                      <w:r w:rsidRPr="00C720B1">
                        <w:rPr>
                          <w:bCs/>
                          <w:iCs/>
                          <w:sz w:val="18"/>
                          <w:szCs w:val="18"/>
                        </w:rPr>
                        <w:t>Ходутка</w:t>
                      </w:r>
                      <w:proofErr w:type="spellEnd"/>
                      <w:r>
                        <w:rPr>
                          <w:bCs/>
                          <w:iCs/>
                          <w:color w:val="FF0000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к северо-западу от вулканов </w:t>
                      </w:r>
                      <w:proofErr w:type="spellStart"/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>Ходутка</w:t>
                      </w:r>
                      <w:proofErr w:type="spellEnd"/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и Приемыш. </w:t>
                      </w:r>
                    </w:p>
                    <w:p w14:paraId="06D82329" w14:textId="1F205BA0" w:rsidR="001663FB" w:rsidRDefault="001663FB" w:rsidP="00DC3B55">
                      <w:pPr>
                        <w:pStyle w:val="a7"/>
                        <w:kinsoku w:val="0"/>
                        <w:overflowPunct w:val="0"/>
                        <w:ind w:left="113" w:right="113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  <w:r w:rsidRPr="00DC3B55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Возле площадки, где останавливаются группы туристов, вода летом держится в пределах 40-44 °С. Ходуткинские источники содержат большое количество кремниевой </w:t>
                      </w:r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 xml:space="preserve">кислоты и относятся к </w:t>
                      </w:r>
                      <w:proofErr w:type="spellStart"/>
                      <w:proofErr w:type="gramStart"/>
                      <w:r>
                        <w:rPr>
                          <w:bCs/>
                          <w:iCs/>
                          <w:sz w:val="18"/>
                          <w:szCs w:val="18"/>
                        </w:rPr>
                        <w:t>лечебным.</w:t>
                      </w:r>
                      <w:r w:rsidRPr="00DC3B55">
                        <w:rPr>
                          <w:bCs/>
                          <w:iCs/>
                          <w:sz w:val="18"/>
                          <w:szCs w:val="18"/>
                        </w:rPr>
                        <w:t>Воды</w:t>
                      </w:r>
                      <w:proofErr w:type="spellEnd"/>
                      <w:proofErr w:type="gramEnd"/>
                      <w:r w:rsidRPr="00DC3B55">
                        <w:rPr>
                          <w:bCs/>
                          <w:iCs/>
                          <w:sz w:val="18"/>
                          <w:szCs w:val="18"/>
                        </w:rPr>
                        <w:t xml:space="preserve"> отличаются низкой минерализацией — 0,5 г/л. </w:t>
                      </w:r>
                    </w:p>
                    <w:p w14:paraId="6A5B87B6" w14:textId="3F2B1988" w:rsidR="001663FB" w:rsidRDefault="001663FB" w:rsidP="006075A8">
                      <w:pPr>
                        <w:pStyle w:val="a7"/>
                        <w:kinsoku w:val="0"/>
                        <w:overflowPunct w:val="0"/>
                        <w:spacing w:before="167" w:line="228" w:lineRule="auto"/>
                        <w:ind w:left="113" w:right="64"/>
                        <w:rPr>
                          <w:bCs/>
                          <w:iCs/>
                          <w:sz w:val="18"/>
                          <w:szCs w:val="18"/>
                        </w:rPr>
                      </w:pPr>
                    </w:p>
                    <w:p w14:paraId="712601B2" w14:textId="1E466D51" w:rsidR="001663FB" w:rsidRPr="00C720B1" w:rsidRDefault="001663FB" w:rsidP="006075A8">
                      <w:pPr>
                        <w:pStyle w:val="a7"/>
                        <w:kinsoku w:val="0"/>
                        <w:overflowPunct w:val="0"/>
                        <w:spacing w:before="167" w:line="228" w:lineRule="auto"/>
                        <w:ind w:left="113" w:right="64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2870B2" w14:textId="2ECE5C84" w:rsidR="006075A8" w:rsidRDefault="00C02A79" w:rsidP="006075A8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69E0DC6D" wp14:editId="72752939">
            <wp:extent cx="2093000" cy="1404000"/>
            <wp:effectExtent l="0" t="0" r="2540" b="5715"/>
            <wp:docPr id="21" name="Рисунок 21" descr="C:\Users\Lera\Desktop\Виолетта\Фото\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ra\Desktop\Виолетта\Фото\IMG_427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CB2">
        <w:rPr>
          <w:noProof/>
        </w:rPr>
        <w:t xml:space="preserve"> </w:t>
      </w:r>
      <w:r w:rsidR="006075A8">
        <w:rPr>
          <w:noProof/>
        </w:rPr>
        <w:t xml:space="preserve"> </w:t>
      </w:r>
      <w:r w:rsidR="007C46CD">
        <w:rPr>
          <w:b/>
          <w:bCs/>
          <w:noProof/>
          <w:sz w:val="20"/>
          <w:szCs w:val="20"/>
        </w:rPr>
        <w:drawing>
          <wp:inline distT="0" distB="0" distL="0" distR="0" wp14:anchorId="4B0B74B1" wp14:editId="118884BE">
            <wp:extent cx="2053999" cy="1404000"/>
            <wp:effectExtent l="0" t="0" r="3810" b="5715"/>
            <wp:docPr id="41" name="Рисунок 41" descr="C:\Users\Lera\Desktop\Виолетта\Фото\Камчатка индивидуально\IMG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ra\Desktop\Виолетта\Фото\Камчатка индивидуально\IMG_44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99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6CD">
        <w:rPr>
          <w:noProof/>
        </w:rPr>
        <w:t xml:space="preserve"> </w:t>
      </w:r>
    </w:p>
    <w:p w14:paraId="017847E4" w14:textId="77777777" w:rsidR="006075A8" w:rsidRDefault="006075A8" w:rsidP="006075A8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</w:p>
    <w:p w14:paraId="7F4669C1" w14:textId="7AD92866" w:rsidR="00A12AEA" w:rsidRDefault="00BA17E6" w:rsidP="00A12AEA">
      <w:pPr>
        <w:pStyle w:val="a7"/>
        <w:kinsoku w:val="0"/>
        <w:overflowPunct w:val="0"/>
        <w:spacing w:line="247" w:lineRule="auto"/>
        <w:ind w:left="142" w:right="3746"/>
        <w:rPr>
          <w:color w:val="231F20"/>
        </w:rPr>
      </w:pPr>
      <w:r>
        <w:rPr>
          <w:color w:val="231F20"/>
        </w:rPr>
        <w:t>Переезд</w:t>
      </w:r>
      <w:r w:rsidR="00C261E7">
        <w:rPr>
          <w:color w:val="231F20"/>
        </w:rPr>
        <w:t xml:space="preserve"> на вертолё</w:t>
      </w:r>
      <w:r w:rsidR="006075A8" w:rsidRPr="006075A8">
        <w:rPr>
          <w:color w:val="231F20"/>
        </w:rPr>
        <w:t>тную площадку. Регист</w:t>
      </w:r>
      <w:r w:rsidR="00C261E7">
        <w:rPr>
          <w:color w:val="231F20"/>
        </w:rPr>
        <w:t>рация на рейс, посадка в вертолё</w:t>
      </w:r>
      <w:r w:rsidR="006075A8" w:rsidRPr="006075A8">
        <w:rPr>
          <w:color w:val="231F20"/>
        </w:rPr>
        <w:t>т. Вылет на Курильское озеро с посадкой в кратер</w:t>
      </w:r>
      <w:r w:rsidR="00C261E7">
        <w:rPr>
          <w:color w:val="231F20"/>
        </w:rPr>
        <w:t>е потухшего вулкана Ксудач (полё</w:t>
      </w:r>
      <w:r w:rsidR="006075A8" w:rsidRPr="006075A8">
        <w:rPr>
          <w:color w:val="231F20"/>
        </w:rPr>
        <w:t>тное время 1 час 10 мин.). Посадка на Курильском озере. Пешеходная экскурсия для наблюдения за медведями, катание на лодке по озеру</w:t>
      </w:r>
      <w:r w:rsidR="00C261E7">
        <w:rPr>
          <w:color w:val="231F20"/>
        </w:rPr>
        <w:t xml:space="preserve"> (не гарантирована)</w:t>
      </w:r>
      <w:r w:rsidR="006075A8" w:rsidRPr="006075A8">
        <w:rPr>
          <w:color w:val="231F20"/>
        </w:rPr>
        <w:t xml:space="preserve">. Посадка на </w:t>
      </w:r>
      <w:proofErr w:type="spellStart"/>
      <w:r w:rsidR="006075A8" w:rsidRPr="006075A8">
        <w:rPr>
          <w:color w:val="231F20"/>
        </w:rPr>
        <w:t>Ходуткинских</w:t>
      </w:r>
      <w:proofErr w:type="spellEnd"/>
      <w:r w:rsidR="006075A8" w:rsidRPr="006075A8">
        <w:rPr>
          <w:color w:val="231F20"/>
        </w:rPr>
        <w:t xml:space="preserve"> горячих источниках, купание</w:t>
      </w:r>
      <w:r w:rsidR="00C261E7">
        <w:rPr>
          <w:color w:val="231F20"/>
        </w:rPr>
        <w:t>, обед-пикник. Возвращение на вертолётную площадку (полё</w:t>
      </w:r>
      <w:r w:rsidR="006075A8" w:rsidRPr="006075A8">
        <w:rPr>
          <w:color w:val="231F20"/>
        </w:rPr>
        <w:t>тное время  1 час 10 мин). Трансфер в гостиницу.</w:t>
      </w:r>
    </w:p>
    <w:p w14:paraId="77EFC44B" w14:textId="77777777" w:rsidR="00BA17E6" w:rsidRDefault="00BA17E6" w:rsidP="00A12AEA">
      <w:pPr>
        <w:pStyle w:val="a7"/>
        <w:kinsoku w:val="0"/>
        <w:overflowPunct w:val="0"/>
        <w:spacing w:line="247" w:lineRule="auto"/>
        <w:ind w:left="142" w:right="3746"/>
        <w:rPr>
          <w:color w:val="231F20"/>
        </w:rPr>
      </w:pPr>
    </w:p>
    <w:p w14:paraId="6C0A3FBB" w14:textId="751E8869" w:rsidR="00EC4ADD" w:rsidRDefault="00C02A79" w:rsidP="007C46CD">
      <w:pPr>
        <w:pStyle w:val="a7"/>
        <w:kinsoku w:val="0"/>
        <w:overflowPunct w:val="0"/>
        <w:spacing w:before="240"/>
        <w:ind w:left="142" w:right="-221"/>
        <w:rPr>
          <w:b/>
          <w:bCs/>
          <w:noProof/>
          <w:sz w:val="20"/>
          <w:szCs w:val="20"/>
        </w:rPr>
      </w:pPr>
      <w:r>
        <w:rPr>
          <w:b/>
          <w:bCs/>
          <w:noProof/>
          <w:color w:val="ED1C28"/>
          <w:sz w:val="20"/>
          <w:szCs w:val="24"/>
        </w:rPr>
        <w:drawing>
          <wp:inline distT="0" distB="0" distL="0" distR="0" wp14:anchorId="1A067CFF" wp14:editId="0B383D97">
            <wp:extent cx="2106000" cy="1404000"/>
            <wp:effectExtent l="0" t="0" r="8890" b="5715"/>
            <wp:docPr id="1" name="Рисунок 1" descr="DSC_0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8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t xml:space="preserve">  </w:t>
      </w:r>
      <w:r>
        <w:rPr>
          <w:b/>
          <w:bCs/>
          <w:noProof/>
          <w:sz w:val="20"/>
          <w:szCs w:val="20"/>
        </w:rPr>
        <w:drawing>
          <wp:inline distT="0" distB="0" distL="0" distR="0" wp14:anchorId="5B1583F2" wp14:editId="6373BA98">
            <wp:extent cx="2067636" cy="1412543"/>
            <wp:effectExtent l="0" t="0" r="8890" b="0"/>
            <wp:docPr id="29" name="Рисунок 29" descr="C:\Users\Lera\Desktop\Виолетта\2024\Главное путешествие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ra\Desktop\Виолетта\2024\Главное путешествие\DSC_03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91" cy="14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8353" w14:textId="77777777" w:rsidR="00EE02B9" w:rsidRDefault="00EE02B9" w:rsidP="00C720B1">
      <w:pPr>
        <w:pStyle w:val="a7"/>
        <w:kinsoku w:val="0"/>
        <w:overflowPunct w:val="0"/>
        <w:spacing w:before="240"/>
        <w:ind w:right="-221"/>
        <w:rPr>
          <w:b/>
          <w:bCs/>
          <w:color w:val="ED1C28"/>
          <w:sz w:val="24"/>
          <w:szCs w:val="24"/>
        </w:rPr>
      </w:pPr>
    </w:p>
    <w:p w14:paraId="713C6219" w14:textId="729885D6" w:rsidR="003245F3" w:rsidRPr="00C05995" w:rsidRDefault="00C05995" w:rsidP="00C05995">
      <w:pPr>
        <w:pStyle w:val="a7"/>
        <w:kinsoku w:val="0"/>
        <w:overflowPunct w:val="0"/>
        <w:spacing w:before="240"/>
        <w:ind w:right="-221"/>
        <w:rPr>
          <w:b/>
          <w:bCs/>
          <w:color w:val="ED1C28"/>
          <w:sz w:val="24"/>
          <w:szCs w:val="24"/>
        </w:rPr>
      </w:pPr>
      <w:r>
        <w:rPr>
          <w:b/>
          <w:bCs/>
          <w:color w:val="ED1C28"/>
          <w:sz w:val="24"/>
          <w:szCs w:val="24"/>
        </w:rPr>
        <w:t xml:space="preserve">  </w:t>
      </w:r>
      <w:r w:rsidR="00A12AEA" w:rsidRPr="005E3752">
        <w:rPr>
          <w:b/>
          <w:bCs/>
          <w:color w:val="ED1C28"/>
          <w:szCs w:val="24"/>
        </w:rPr>
        <w:t xml:space="preserve">ДОП. 3: </w:t>
      </w:r>
      <w:r w:rsidR="00D0391E" w:rsidRPr="005E3752">
        <w:rPr>
          <w:b/>
          <w:bCs/>
          <w:color w:val="243E7D"/>
          <w:spacing w:val="-3"/>
          <w:szCs w:val="24"/>
        </w:rPr>
        <w:t>Экскурсия в этнический к</w:t>
      </w:r>
      <w:r w:rsidR="00902CE9">
        <w:rPr>
          <w:b/>
          <w:bCs/>
          <w:color w:val="243E7D"/>
          <w:spacing w:val="-3"/>
          <w:szCs w:val="24"/>
        </w:rPr>
        <w:t>омплекс – питомник ездовых собак</w:t>
      </w:r>
    </w:p>
    <w:p w14:paraId="56D182C2" w14:textId="77777777" w:rsidR="003245F3" w:rsidRPr="005E3752" w:rsidRDefault="003245F3" w:rsidP="003245F3">
      <w:pPr>
        <w:pStyle w:val="a7"/>
        <w:kinsoku w:val="0"/>
        <w:overflowPunct w:val="0"/>
        <w:ind w:left="142" w:right="-221"/>
        <w:rPr>
          <w:b/>
          <w:bCs/>
          <w:color w:val="243E7D"/>
          <w:spacing w:val="-3"/>
          <w:szCs w:val="24"/>
        </w:rPr>
      </w:pPr>
    </w:p>
    <w:p w14:paraId="5E77BE40" w14:textId="68CE7BD6" w:rsidR="00A12AEA" w:rsidRDefault="00EC4ADD" w:rsidP="00A12AEA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 wp14:anchorId="1B852D1E" wp14:editId="09E45733">
                <wp:simplePos x="0" y="0"/>
                <wp:positionH relativeFrom="page">
                  <wp:posOffset>5160396</wp:posOffset>
                </wp:positionH>
                <wp:positionV relativeFrom="paragraph">
                  <wp:posOffset>-1822</wp:posOffset>
                </wp:positionV>
                <wp:extent cx="2115323" cy="2504661"/>
                <wp:effectExtent l="0" t="0" r="0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323" cy="2504661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391DB" w14:textId="06785387" w:rsidR="001663FB" w:rsidRPr="00087D72" w:rsidRDefault="001663FB" w:rsidP="005E3752">
                            <w:pPr>
                              <w:pStyle w:val="a7"/>
                              <w:kinsoku w:val="0"/>
                              <w:overflowPunct w:val="0"/>
                              <w:spacing w:before="167" w:line="228" w:lineRule="auto"/>
                              <w:ind w:left="142" w:right="64"/>
                              <w:rPr>
                                <w:sz w:val="18"/>
                                <w:szCs w:val="18"/>
                              </w:rPr>
                            </w:pPr>
                            <w:r w:rsidRPr="000A7125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Этнический комплекс-питомник ездовых собак</w:t>
                            </w:r>
                            <w:r w:rsidRPr="000A7125">
                              <w:rPr>
                                <w:bCs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87D72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познакомит вас с культурой коренных народов Камчатки (коряков, ительменов, эвенов). Гостям расскажут об истории развития ездового спорта на Камчатке, тесно связанного с культурой местных аборигенов, покажут красочную творческую программу и обучат основным движениям национального танца. Так же вы получите возможность сфотографироваться в национальной одежде, познакомиться с укладом жизни и быта коренных народов Камчатки и насладиться горячей</w:t>
                            </w:r>
                            <w:r w:rsidRPr="00087D72">
                              <w:rPr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87D72">
                              <w:rPr>
                                <w:bCs/>
                                <w:iCs/>
                                <w:sz w:val="18"/>
                                <w:szCs w:val="18"/>
                              </w:rPr>
                              <w:t>ароматной ухой на свежем воздухе.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2D1E" id="Поле 45" o:spid="_x0000_s1034" type="#_x0000_t202" style="position:absolute;left:0;text-align:left;margin-left:406.35pt;margin-top:-.15pt;width:166.55pt;height:197.2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" o:allowincell="f" fillcolor="#d7e8f5" stroked="f">
                <v:textbox inset="0,0,0,0">
                  <w:txbxContent>
                    <w:p w14:paraId="642391DB" w14:textId="06785387" w:rsidR="001663FB" w:rsidRPr="00087D72" w:rsidRDefault="001663FB" w:rsidP="005E3752">
                      <w:pPr>
                        <w:pStyle w:val="a7"/>
                        <w:kinsoku w:val="0"/>
                        <w:overflowPunct w:val="0"/>
                        <w:spacing w:before="167" w:line="228" w:lineRule="auto"/>
                        <w:ind w:left="142" w:right="64"/>
                        <w:rPr>
                          <w:sz w:val="18"/>
                          <w:szCs w:val="18"/>
                        </w:rPr>
                      </w:pPr>
                      <w:r w:rsidRPr="000A7125">
                        <w:rPr>
                          <w:b/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>Этнический комплекс-питомник ездовых собак</w:t>
                      </w:r>
                      <w:r w:rsidRPr="000A7125">
                        <w:rPr>
                          <w:bCs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Pr="00087D72">
                        <w:rPr>
                          <w:bCs/>
                          <w:iCs/>
                          <w:sz w:val="18"/>
                          <w:szCs w:val="18"/>
                        </w:rPr>
                        <w:t>познакомит вас с культурой коренных народов Камчатки (коряков, ительменов, эвенов). Гостям расскажут об истории развития ездового спорта на Камчатке, тесно связанного с культурой местных аборигенов, покажут красочную творческую программу и обучат основным движениям национального танца. Так же вы получите возможность сфотографироваться в национальной одежде, познакомиться с укладом жизни и быта коренных народов Камчатки и насладиться горячей</w:t>
                      </w:r>
                      <w:r w:rsidRPr="00087D72">
                        <w:rPr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, </w:t>
                      </w:r>
                      <w:r w:rsidRPr="00087D72">
                        <w:rPr>
                          <w:bCs/>
                          <w:iCs/>
                          <w:sz w:val="18"/>
                          <w:szCs w:val="18"/>
                        </w:rPr>
                        <w:t>ароматной ухой на свежем воздухе.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2CE9">
        <w:rPr>
          <w:noProof/>
        </w:rPr>
        <w:drawing>
          <wp:inline distT="0" distB="0" distL="0" distR="0" wp14:anchorId="6D833C4C" wp14:editId="12EBC8AC">
            <wp:extent cx="2214000" cy="1476000"/>
            <wp:effectExtent l="0" t="0" r="0" b="0"/>
            <wp:docPr id="31" name="Рисунок 31" descr="6X3A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X3A325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000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3AB">
        <w:rPr>
          <w:b/>
          <w:bCs/>
          <w:sz w:val="20"/>
          <w:szCs w:val="20"/>
        </w:rPr>
        <w:t xml:space="preserve"> </w:t>
      </w:r>
      <w:r w:rsidR="00902CE9">
        <w:rPr>
          <w:b/>
          <w:bCs/>
          <w:sz w:val="20"/>
          <w:szCs w:val="20"/>
        </w:rPr>
        <w:t xml:space="preserve"> </w:t>
      </w:r>
      <w:r w:rsidR="00902CE9">
        <w:rPr>
          <w:noProof/>
        </w:rPr>
        <w:drawing>
          <wp:inline distT="0" distB="0" distL="0" distR="0" wp14:anchorId="4C4F0D9B" wp14:editId="309B381F">
            <wp:extent cx="2121089" cy="1476000"/>
            <wp:effectExtent l="0" t="0" r="0" b="0"/>
            <wp:docPr id="43" name="Рисунок 43" descr="W:\Common\2024\Туры КИТ\Осень\Осенняя палитра\6X3A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:\Common\2024\Туры КИТ\Осень\Осенняя палитра\6X3A3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89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AA55E" w14:textId="5471A658" w:rsidR="00A12AEA" w:rsidRDefault="00A12AEA" w:rsidP="006843AB">
      <w:pPr>
        <w:pStyle w:val="a7"/>
        <w:kinsoku w:val="0"/>
        <w:overflowPunct w:val="0"/>
        <w:ind w:left="142" w:right="-223"/>
        <w:rPr>
          <w:b/>
          <w:bCs/>
          <w:sz w:val="20"/>
          <w:szCs w:val="20"/>
        </w:rPr>
      </w:pPr>
      <w:r w:rsidRPr="006075A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3C153C" w14:textId="6852011B" w:rsidR="001663FB" w:rsidRDefault="00D0391E" w:rsidP="001663FB">
      <w:pPr>
        <w:pStyle w:val="a7"/>
        <w:kinsoku w:val="0"/>
        <w:overflowPunct w:val="0"/>
        <w:ind w:left="142" w:right="3746"/>
        <w:rPr>
          <w:color w:val="231F20"/>
        </w:rPr>
      </w:pPr>
      <w:r w:rsidRPr="00D0391E">
        <w:rPr>
          <w:color w:val="231F20"/>
        </w:rPr>
        <w:t>Переезд на машине в этнический комплекс</w:t>
      </w:r>
      <w:r w:rsidR="00C261E7">
        <w:rPr>
          <w:color w:val="231F20"/>
        </w:rPr>
        <w:t xml:space="preserve"> (</w:t>
      </w:r>
      <w:r w:rsidR="001663FB">
        <w:rPr>
          <w:color w:val="231F20"/>
        </w:rPr>
        <w:t xml:space="preserve">трансфер не входит в стоимость экскурсии). </w:t>
      </w:r>
      <w:r w:rsidR="001663FB" w:rsidRPr="00D0391E">
        <w:rPr>
          <w:color w:val="231F20"/>
        </w:rPr>
        <w:t>Экскурсия по питомнику ездовых собак. Встреча с представителями коренных народов Камчат</w:t>
      </w:r>
      <w:r w:rsidR="009B310E">
        <w:rPr>
          <w:color w:val="231F20"/>
        </w:rPr>
        <w:t>ки</w:t>
      </w:r>
      <w:r w:rsidR="001663FB">
        <w:rPr>
          <w:color w:val="231F20"/>
        </w:rPr>
        <w:t>. Обед, фотосессия. Возвращение в гостиницу, отдых.</w:t>
      </w:r>
    </w:p>
    <w:p w14:paraId="2ADC845C" w14:textId="77777777" w:rsidR="006843AB" w:rsidRDefault="006843AB" w:rsidP="006843AB">
      <w:pPr>
        <w:pStyle w:val="a7"/>
        <w:kinsoku w:val="0"/>
        <w:overflowPunct w:val="0"/>
        <w:ind w:right="3746"/>
        <w:rPr>
          <w:color w:val="231F20"/>
        </w:rPr>
      </w:pPr>
    </w:p>
    <w:p w14:paraId="17F1FCBF" w14:textId="77777777" w:rsidR="00662F74" w:rsidRDefault="00662F74" w:rsidP="006843AB">
      <w:pPr>
        <w:pStyle w:val="a7"/>
        <w:kinsoku w:val="0"/>
        <w:overflowPunct w:val="0"/>
        <w:ind w:right="3746"/>
        <w:rPr>
          <w:color w:val="231F20"/>
        </w:rPr>
      </w:pPr>
    </w:p>
    <w:p w14:paraId="60534FB0" w14:textId="7724F0F8" w:rsidR="00C05995" w:rsidRPr="00C05995" w:rsidRDefault="00CC6A9C" w:rsidP="00C05995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>
        <w:rPr>
          <w:b/>
          <w:bCs/>
          <w:color w:val="FF0000"/>
        </w:rPr>
        <w:t>День 7</w:t>
      </w:r>
      <w:r w:rsidRPr="006E26C6">
        <w:rPr>
          <w:b/>
          <w:bCs/>
          <w:color w:val="FF0000"/>
        </w:rPr>
        <w:t xml:space="preserve"> –</w:t>
      </w:r>
      <w:r w:rsidRPr="006E26C6">
        <w:rPr>
          <w:bCs/>
          <w:color w:val="FF0000"/>
        </w:rPr>
        <w:t xml:space="preserve"> </w:t>
      </w:r>
      <w:r w:rsidR="006F2258">
        <w:rPr>
          <w:bCs/>
          <w:color w:val="FF0000"/>
        </w:rPr>
        <w:t xml:space="preserve"> </w:t>
      </w:r>
      <w:r w:rsidR="007A133A">
        <w:rPr>
          <w:b/>
          <w:bCs/>
          <w:color w:val="243E7D"/>
        </w:rPr>
        <w:t>П</w:t>
      </w:r>
      <w:r w:rsidR="00C261E7">
        <w:rPr>
          <w:b/>
          <w:bCs/>
          <w:color w:val="243E7D"/>
        </w:rPr>
        <w:t>оездка на берег Тихого океана, посещение рыбного ры</w:t>
      </w:r>
      <w:r w:rsidR="006843AB">
        <w:rPr>
          <w:b/>
          <w:bCs/>
          <w:color w:val="243E7D"/>
        </w:rPr>
        <w:t>нка, сувенирного магазина, обед</w:t>
      </w:r>
      <w:r w:rsidR="009B310E">
        <w:rPr>
          <w:b/>
          <w:bCs/>
          <w:color w:val="243E7D"/>
        </w:rPr>
        <w:t xml:space="preserve"> ИЛИ дополнительные экскурсии</w:t>
      </w:r>
      <w:r w:rsidR="009B310E" w:rsidRPr="006E26C6">
        <w:rPr>
          <w:b/>
          <w:bCs/>
          <w:color w:val="243E7D"/>
        </w:rPr>
        <w:t xml:space="preserve"> </w:t>
      </w:r>
    </w:p>
    <w:p w14:paraId="27C5D859" w14:textId="22A4891C" w:rsidR="006843AB" w:rsidRDefault="006843AB" w:rsidP="00087D72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 w:rsidRPr="006F225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6C4C6869" wp14:editId="0480E1DF">
                <wp:simplePos x="0" y="0"/>
                <wp:positionH relativeFrom="page">
                  <wp:posOffset>5160397</wp:posOffset>
                </wp:positionH>
                <wp:positionV relativeFrom="paragraph">
                  <wp:posOffset>3562</wp:posOffset>
                </wp:positionV>
                <wp:extent cx="2162754" cy="1741335"/>
                <wp:effectExtent l="0" t="0" r="9525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754" cy="1741335"/>
                        </a:xfrm>
                        <a:prstGeom prst="rect">
                          <a:avLst/>
                        </a:prstGeom>
                        <a:solidFill>
                          <a:srgbClr val="D7E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39508" w14:textId="77777777" w:rsidR="001663FB" w:rsidRPr="006E1359" w:rsidRDefault="001663F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  <w:szCs w:val="18"/>
                              </w:rPr>
                            </w:pPr>
                          </w:p>
                          <w:p w14:paraId="6993042B" w14:textId="7AB46C64" w:rsidR="001663FB" w:rsidRPr="006E1359" w:rsidRDefault="001663FB" w:rsidP="006843AB">
                            <w:pPr>
                              <w:ind w:left="142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E135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Пенистые шапки волн, чёрный вулканический песок, пропитанный </w:t>
                            </w:r>
                            <w:proofErr w:type="gramStart"/>
                            <w:r w:rsidRPr="006E135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йодом  морской</w:t>
                            </w:r>
                            <w:proofErr w:type="gramEnd"/>
                            <w:r w:rsidRPr="006E135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бриз ждут Вас </w:t>
                            </w:r>
                            <w:r w:rsidRPr="006E135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на </w:t>
                            </w:r>
                            <w:proofErr w:type="spellStart"/>
                            <w:r w:rsidRPr="006E135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Халактырском</w:t>
                            </w:r>
                            <w:proofErr w:type="spellEnd"/>
                            <w:r w:rsidRPr="006E1359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 xml:space="preserve"> пляже.</w:t>
                            </w:r>
                            <w:r w:rsidRPr="006E135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Эта точка притяжения турис</w:t>
                            </w:r>
                            <w:r w:rsidR="009474A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тов расположена буквально в </w:t>
                            </w:r>
                            <w:r w:rsidRPr="006E135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часе езды от Петропавловска-Камчатского. Ощутите огромную позитивную энергетику океана, сделайте эксклюзивные фотографии, просто прогуляйтесь по морскому берегу!</w:t>
                            </w:r>
                          </w:p>
                          <w:p w14:paraId="7A38ECC8" w14:textId="77777777" w:rsidR="001663FB" w:rsidRDefault="001663F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C6869" id="_x0000_s1035" type="#_x0000_t202" style="position:absolute;left:0;text-align:left;margin-left:406.35pt;margin-top:.3pt;width:170.3pt;height:137.1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" o:allowincell="f" fillcolor="#d7e8f5" stroked="f">
                <v:textbox inset="0,0,0,0">
                  <w:txbxContent>
                    <w:p w14:paraId="6CD39508" w14:textId="77777777" w:rsidR="001663FB" w:rsidRPr="006E1359" w:rsidRDefault="001663FB">
                      <w:pPr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  <w:szCs w:val="18"/>
                        </w:rPr>
                      </w:pPr>
                    </w:p>
                    <w:p w14:paraId="6993042B" w14:textId="7AB46C64" w:rsidR="001663FB" w:rsidRPr="006E1359" w:rsidRDefault="001663FB" w:rsidP="006843AB">
                      <w:pPr>
                        <w:ind w:left="142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E135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Пенистые шапки волн, чёрный вулканический песок, пропитанный </w:t>
                      </w:r>
                      <w:proofErr w:type="gramStart"/>
                      <w:r w:rsidRPr="006E1359">
                        <w:rPr>
                          <w:rFonts w:ascii="Arial" w:hAnsi="Arial" w:cs="Arial"/>
                          <w:sz w:val="18"/>
                          <w:szCs w:val="18"/>
                        </w:rPr>
                        <w:t>йодом  морской</w:t>
                      </w:r>
                      <w:proofErr w:type="gramEnd"/>
                      <w:r w:rsidRPr="006E135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бриз ждут Вас </w:t>
                      </w:r>
                      <w:r w:rsidRPr="006E1359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на </w:t>
                      </w:r>
                      <w:proofErr w:type="spellStart"/>
                      <w:r w:rsidRPr="006E1359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Халактырском</w:t>
                      </w:r>
                      <w:proofErr w:type="spellEnd"/>
                      <w:r w:rsidRPr="006E1359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 xml:space="preserve"> пляже.</w:t>
                      </w:r>
                      <w:r w:rsidRPr="006E135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Эта точка притяжения турис</w:t>
                      </w:r>
                      <w:r w:rsidR="009474A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тов расположена буквально в </w:t>
                      </w:r>
                      <w:r w:rsidRPr="006E1359">
                        <w:rPr>
                          <w:rFonts w:ascii="Arial" w:hAnsi="Arial" w:cs="Arial"/>
                          <w:sz w:val="18"/>
                          <w:szCs w:val="18"/>
                        </w:rPr>
                        <w:t>часе езды от Петропавловска-Камчатского. Ощутите огромную позитивную энергетику океана, сделайте эксклюзивные фотографии, просто прогуляйтесь по морскому берегу!</w:t>
                      </w:r>
                    </w:p>
                    <w:p w14:paraId="7A38ECC8" w14:textId="77777777" w:rsidR="001663FB" w:rsidRDefault="001663FB"/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bCs/>
          <w:color w:val="243E7D"/>
        </w:rPr>
        <w:t xml:space="preserve">  </w:t>
      </w:r>
      <w:r>
        <w:rPr>
          <w:noProof/>
        </w:rPr>
        <w:drawing>
          <wp:inline distT="0" distB="0" distL="0" distR="0" wp14:anchorId="29574672" wp14:editId="3026B15D">
            <wp:extent cx="2130949" cy="1439186"/>
            <wp:effectExtent l="0" t="0" r="3175" b="8890"/>
            <wp:docPr id="46" name="Рисунок 46" descr="W:\Common\2024\Туры КИТ\Осень\Из осени в зиму РЕДАКТИРУЕТСЯ\Фото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Common\2024\Туры КИТ\Осень\Из осени в зиму РЕДАКТИРУЕТСЯ\Фото\IMG_209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5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5EC">
        <w:rPr>
          <w:b/>
          <w:bCs/>
          <w:color w:val="243E7D"/>
        </w:rPr>
        <w:t xml:space="preserve">  </w:t>
      </w:r>
      <w:r w:rsidR="00F935EC">
        <w:rPr>
          <w:b/>
          <w:bCs/>
          <w:noProof/>
          <w:sz w:val="12"/>
          <w:szCs w:val="17"/>
        </w:rPr>
        <w:drawing>
          <wp:inline distT="0" distB="0" distL="0" distR="0" wp14:anchorId="1D2CC8D9" wp14:editId="5A21DFDB">
            <wp:extent cx="2302642" cy="1440000"/>
            <wp:effectExtent l="0" t="0" r="2540" b="8255"/>
            <wp:docPr id="2" name="Рисунок 2" descr="6X3A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X3A425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4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6DE3" w14:textId="77777777" w:rsidR="00087D72" w:rsidRDefault="00087D72" w:rsidP="006843AB">
      <w:pPr>
        <w:pStyle w:val="a7"/>
        <w:kinsoku w:val="0"/>
        <w:overflowPunct w:val="0"/>
        <w:ind w:right="3799"/>
        <w:rPr>
          <w:color w:val="000000" w:themeColor="text1"/>
        </w:rPr>
      </w:pPr>
    </w:p>
    <w:p w14:paraId="089DBA4A" w14:textId="76938AB6" w:rsidR="009B310E" w:rsidRDefault="00C261E7" w:rsidP="009B310E">
      <w:pPr>
        <w:pStyle w:val="a7"/>
        <w:kinsoku w:val="0"/>
        <w:overflowPunct w:val="0"/>
        <w:ind w:left="142" w:right="3799"/>
        <w:rPr>
          <w:color w:val="000000" w:themeColor="text1"/>
        </w:rPr>
      </w:pPr>
      <w:r w:rsidRPr="00261BF4">
        <w:rPr>
          <w:color w:val="000000" w:themeColor="text1"/>
        </w:rPr>
        <w:t>Завтрак в гостинице.</w:t>
      </w:r>
      <w:r w:rsidRPr="00261BF4">
        <w:rPr>
          <w:b/>
          <w:color w:val="000000" w:themeColor="text1"/>
        </w:rPr>
        <w:t xml:space="preserve"> </w:t>
      </w:r>
      <w:r>
        <w:rPr>
          <w:color w:val="000000" w:themeColor="text1"/>
        </w:rPr>
        <w:t>Поездка на берег Тихого океана, прогулка по</w:t>
      </w:r>
      <w:r w:rsidRPr="00C261E7">
        <w:rPr>
          <w:noProof/>
        </w:rPr>
        <w:t xml:space="preserve"> </w:t>
      </w:r>
      <w:proofErr w:type="spellStart"/>
      <w:r w:rsidRPr="00C261E7">
        <w:t>Халактырскому</w:t>
      </w:r>
      <w:proofErr w:type="spellEnd"/>
      <w:r w:rsidRPr="00C261E7">
        <w:t xml:space="preserve"> пляжу</w:t>
      </w:r>
      <w:r>
        <w:t xml:space="preserve">. Переезд </w:t>
      </w:r>
      <w:r w:rsidR="000C3BF1">
        <w:t>в Петропавловск-</w:t>
      </w:r>
      <w:r>
        <w:t xml:space="preserve">Камчатский. </w:t>
      </w:r>
      <w:r w:rsidR="008446E5">
        <w:t xml:space="preserve">Обед (бизнес-ланч). </w:t>
      </w:r>
      <w:r>
        <w:t>Посещение рыбного рынка, сувенирного магазина.</w:t>
      </w:r>
      <w:r w:rsidR="008446E5">
        <w:rPr>
          <w:color w:val="000000" w:themeColor="text1"/>
        </w:rPr>
        <w:t xml:space="preserve"> </w:t>
      </w:r>
      <w:r>
        <w:t>Возвращение в гостиницу.</w:t>
      </w:r>
    </w:p>
    <w:p w14:paraId="153D682C" w14:textId="77777777" w:rsidR="009B310E" w:rsidRDefault="009B310E" w:rsidP="009B310E">
      <w:pPr>
        <w:pStyle w:val="a7"/>
        <w:kinsoku w:val="0"/>
        <w:overflowPunct w:val="0"/>
        <w:ind w:left="142" w:right="3799"/>
        <w:rPr>
          <w:color w:val="000000" w:themeColor="text1"/>
        </w:rPr>
      </w:pPr>
    </w:p>
    <w:p w14:paraId="4F818A25" w14:textId="77777777" w:rsidR="00C05995" w:rsidRPr="009B310E" w:rsidRDefault="00C05995" w:rsidP="009B310E">
      <w:pPr>
        <w:pStyle w:val="a7"/>
        <w:kinsoku w:val="0"/>
        <w:overflowPunct w:val="0"/>
        <w:ind w:left="142" w:right="3799"/>
        <w:rPr>
          <w:color w:val="000000" w:themeColor="text1"/>
        </w:rPr>
      </w:pPr>
    </w:p>
    <w:p w14:paraId="216D1BAA" w14:textId="13AE564C" w:rsidR="009B310E" w:rsidRDefault="00CC0B90" w:rsidP="009B310E">
      <w:pPr>
        <w:pStyle w:val="a7"/>
        <w:kinsoku w:val="0"/>
        <w:overflowPunct w:val="0"/>
        <w:spacing w:before="92" w:after="120"/>
        <w:ind w:left="142" w:right="-221"/>
        <w:rPr>
          <w:b/>
          <w:bCs/>
          <w:color w:val="243E7D"/>
        </w:rPr>
      </w:pPr>
      <w:r>
        <w:rPr>
          <w:b/>
          <w:bCs/>
          <w:color w:val="FF0000"/>
        </w:rPr>
        <w:t>День 8</w:t>
      </w:r>
      <w:r w:rsidRPr="006E26C6">
        <w:rPr>
          <w:b/>
          <w:bCs/>
          <w:color w:val="FF0000"/>
        </w:rPr>
        <w:t xml:space="preserve"> –</w:t>
      </w:r>
      <w:r w:rsidRPr="006E26C6">
        <w:rPr>
          <w:bCs/>
          <w:color w:val="FF0000"/>
        </w:rPr>
        <w:t xml:space="preserve"> </w:t>
      </w:r>
      <w:r>
        <w:rPr>
          <w:bCs/>
          <w:color w:val="FF0000"/>
        </w:rPr>
        <w:t xml:space="preserve"> </w:t>
      </w:r>
      <w:r w:rsidR="000C3BF1">
        <w:rPr>
          <w:b/>
          <w:bCs/>
          <w:color w:val="243E7D"/>
        </w:rPr>
        <w:t>Завт</w:t>
      </w:r>
      <w:r w:rsidR="00A51075">
        <w:rPr>
          <w:b/>
          <w:bCs/>
          <w:color w:val="243E7D"/>
        </w:rPr>
        <w:t>рак. Выписка из гостиницы (до 12</w:t>
      </w:r>
      <w:r w:rsidR="000C3BF1">
        <w:rPr>
          <w:b/>
          <w:bCs/>
          <w:color w:val="243E7D"/>
        </w:rPr>
        <w:t xml:space="preserve">:00). Трансфер в аэропорт. </w:t>
      </w:r>
      <w:r w:rsidR="009B310E">
        <w:rPr>
          <w:b/>
          <w:bCs/>
          <w:color w:val="243E7D"/>
        </w:rPr>
        <w:t>Вылет</w:t>
      </w:r>
    </w:p>
    <w:p w14:paraId="5F3D58B9" w14:textId="77777777" w:rsidR="00C05995" w:rsidRPr="001119DD" w:rsidRDefault="00C05995" w:rsidP="00883B8A">
      <w:pPr>
        <w:pStyle w:val="a7"/>
        <w:kinsoku w:val="0"/>
        <w:overflowPunct w:val="0"/>
        <w:spacing w:before="92" w:after="120"/>
        <w:ind w:right="-221"/>
        <w:rPr>
          <w:b/>
          <w:bCs/>
          <w:color w:val="243E7D"/>
        </w:rPr>
      </w:pPr>
    </w:p>
    <w:tbl>
      <w:tblPr>
        <w:tblStyle w:val="a9"/>
        <w:tblW w:w="0" w:type="auto"/>
        <w:tblInd w:w="146" w:type="dxa"/>
        <w:tblLook w:val="04A0" w:firstRow="1" w:lastRow="0" w:firstColumn="1" w:lastColumn="0" w:noHBand="0" w:noVBand="1"/>
      </w:tblPr>
      <w:tblGrid>
        <w:gridCol w:w="5747"/>
        <w:gridCol w:w="2308"/>
        <w:gridCol w:w="2259"/>
      </w:tblGrid>
      <w:tr w:rsidR="007652CC" w:rsidRPr="006A76D6" w14:paraId="78D7A04F" w14:textId="77777777" w:rsidTr="008D0213">
        <w:trPr>
          <w:trHeight w:val="680"/>
        </w:trPr>
        <w:tc>
          <w:tcPr>
            <w:tcW w:w="5747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105202BA" w14:textId="706DFA50" w:rsidR="007652CC" w:rsidRPr="006A76D6" w:rsidRDefault="005E3752" w:rsidP="00C321AB">
            <w:pPr>
              <w:pStyle w:val="a7"/>
              <w:kinsoku w:val="0"/>
              <w:overflowPunct w:val="0"/>
              <w:spacing w:line="249" w:lineRule="auto"/>
              <w:ind w:right="-6"/>
              <w:rPr>
                <w:b/>
                <w:bCs/>
                <w:color w:val="243E7D"/>
              </w:rPr>
            </w:pPr>
            <w:r>
              <w:rPr>
                <w:b/>
                <w:bCs/>
                <w:color w:val="243E7D"/>
              </w:rPr>
              <w:t xml:space="preserve">Стоимость тура </w:t>
            </w:r>
            <w:r w:rsidR="007652CC" w:rsidRPr="006A76D6">
              <w:rPr>
                <w:b/>
                <w:bCs/>
                <w:color w:val="243E7D"/>
              </w:rPr>
              <w:t>на 1 человека</w:t>
            </w:r>
            <w:r w:rsidR="00C321AB">
              <w:rPr>
                <w:b/>
                <w:bCs/>
                <w:color w:val="243E7D"/>
              </w:rPr>
              <w:t xml:space="preserve">: </w:t>
            </w:r>
          </w:p>
        </w:tc>
        <w:tc>
          <w:tcPr>
            <w:tcW w:w="2308" w:type="dxa"/>
            <w:tcBorders>
              <w:top w:val="nil"/>
              <w:left w:val="single" w:sz="24" w:space="0" w:color="FFFFFF" w:themeColor="background1"/>
              <w:bottom w:val="nil"/>
              <w:right w:val="single" w:sz="24" w:space="0" w:color="FFFFFF" w:themeColor="background1"/>
            </w:tcBorders>
            <w:shd w:val="clear" w:color="auto" w:fill="BDD6EE" w:themeFill="accent1" w:themeFillTint="66"/>
            <w:vAlign w:val="center"/>
          </w:tcPr>
          <w:p w14:paraId="353F4DB9" w14:textId="77777777" w:rsidR="007652CC" w:rsidRPr="006A76D6" w:rsidRDefault="007652CC" w:rsidP="008D0213">
            <w:pPr>
              <w:pStyle w:val="a7"/>
              <w:kinsoku w:val="0"/>
              <w:overflowPunct w:val="0"/>
              <w:spacing w:line="249" w:lineRule="auto"/>
              <w:ind w:left="142" w:right="-5"/>
              <w:jc w:val="center"/>
              <w:rPr>
                <w:b/>
                <w:bCs/>
                <w:color w:val="243E7D"/>
              </w:rPr>
            </w:pPr>
            <w:r w:rsidRPr="006A76D6">
              <w:rPr>
                <w:b/>
                <w:bCs/>
                <w:color w:val="243E7D"/>
              </w:rPr>
              <w:t xml:space="preserve"> Двухместное</w:t>
            </w:r>
            <w:r w:rsidRPr="006A76D6">
              <w:rPr>
                <w:b/>
                <w:bCs/>
                <w:color w:val="243E7D"/>
              </w:rPr>
              <w:br/>
              <w:t>размещение</w:t>
            </w:r>
          </w:p>
        </w:tc>
        <w:tc>
          <w:tcPr>
            <w:tcW w:w="2259" w:type="dxa"/>
            <w:tcBorders>
              <w:top w:val="nil"/>
              <w:left w:val="single" w:sz="24" w:space="0" w:color="FFFFFF" w:themeColor="background1"/>
              <w:bottom w:val="nil"/>
              <w:right w:val="nil"/>
            </w:tcBorders>
            <w:shd w:val="clear" w:color="auto" w:fill="BDD6EE" w:themeFill="accent1" w:themeFillTint="66"/>
            <w:vAlign w:val="center"/>
          </w:tcPr>
          <w:p w14:paraId="589575DE" w14:textId="77777777" w:rsidR="007652CC" w:rsidRPr="006A76D6" w:rsidRDefault="007652CC" w:rsidP="008D0213">
            <w:pPr>
              <w:pStyle w:val="a7"/>
              <w:kinsoku w:val="0"/>
              <w:overflowPunct w:val="0"/>
              <w:spacing w:line="249" w:lineRule="auto"/>
              <w:ind w:left="142" w:right="-10"/>
              <w:jc w:val="center"/>
              <w:rPr>
                <w:b/>
                <w:bCs/>
                <w:color w:val="243E7D"/>
              </w:rPr>
            </w:pPr>
            <w:r w:rsidRPr="006A76D6">
              <w:rPr>
                <w:b/>
                <w:bCs/>
                <w:color w:val="243E7D"/>
              </w:rPr>
              <w:t>Одноместное</w:t>
            </w:r>
            <w:r w:rsidRPr="006A76D6">
              <w:rPr>
                <w:b/>
                <w:bCs/>
                <w:color w:val="243E7D"/>
              </w:rPr>
              <w:br/>
              <w:t>размещение</w:t>
            </w:r>
          </w:p>
        </w:tc>
      </w:tr>
      <w:tr w:rsidR="007652CC" w:rsidRPr="002C0002" w14:paraId="5D341032" w14:textId="77777777" w:rsidTr="008D0213">
        <w:trPr>
          <w:trHeight w:val="680"/>
        </w:trPr>
        <w:tc>
          <w:tcPr>
            <w:tcW w:w="57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299BE5" w14:textId="6667E743" w:rsidR="007652CC" w:rsidRPr="002C0002" w:rsidRDefault="002C0002" w:rsidP="002C0002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2C0002">
              <w:rPr>
                <w:color w:val="231F20"/>
              </w:rPr>
              <w:t>База отдыха «Гелиос» 2* Паратунка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4E5326" w14:textId="49788D5E" w:rsidR="007652CC" w:rsidRPr="002C0002" w:rsidRDefault="008F0016" w:rsidP="008D0213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116 500 р.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D890B4" w14:textId="1CFA4EED" w:rsidR="007652CC" w:rsidRPr="002C0002" w:rsidRDefault="00956747" w:rsidP="00CE4E5F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140 000 р.</w:t>
            </w:r>
          </w:p>
        </w:tc>
      </w:tr>
      <w:tr w:rsidR="000A6F53" w:rsidRPr="005E3752" w14:paraId="0DAC9F76" w14:textId="77777777" w:rsidTr="008D0213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36F6E3" w14:textId="53CE8492" w:rsidR="000A6F53" w:rsidRPr="0018287A" w:rsidRDefault="000A6F53" w:rsidP="008D021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Гостиница «Кречет» 3* Паратунка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AA4226" w14:textId="06D6CAF1" w:rsidR="000A6F53" w:rsidRDefault="00883B8A" w:rsidP="006A4CA2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171 000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B883FF" w14:textId="045F74A8" w:rsidR="000A6F53" w:rsidRDefault="00883B8A" w:rsidP="006A4CA2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240 500 р.</w:t>
            </w:r>
          </w:p>
        </w:tc>
      </w:tr>
      <w:tr w:rsidR="00D20899" w:rsidRPr="005E3752" w14:paraId="712D1608" w14:textId="77777777" w:rsidTr="008D0213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02F2C0" w14:textId="2A278C10" w:rsidR="00D20899" w:rsidRDefault="00DF46EA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«Спутник-Камчатка» 3</w:t>
            </w:r>
            <w:r w:rsidRPr="0018287A">
              <w:rPr>
                <w:color w:val="231F20"/>
              </w:rPr>
              <w:t>* Паратунка</w:t>
            </w:r>
            <w:r>
              <w:rPr>
                <w:color w:val="231F20"/>
              </w:rPr>
              <w:t xml:space="preserve">, </w:t>
            </w:r>
          </w:p>
          <w:p w14:paraId="406976E1" w14:textId="1B91E599" w:rsidR="00DF46EA" w:rsidRPr="005E3752" w:rsidRDefault="002E6828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EC4ADD">
              <w:rPr>
                <w:b/>
              </w:rPr>
              <w:t>(за</w:t>
            </w:r>
            <w:r>
              <w:rPr>
                <w:b/>
              </w:rPr>
              <w:t>езды до 01.07)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025B0C" w14:textId="2C6DF77C" w:rsidR="00D20899" w:rsidRDefault="00570330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144 000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6BB5DF" w14:textId="0E9CA105" w:rsidR="00D20899" w:rsidRDefault="00570330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187 000 р.</w:t>
            </w:r>
          </w:p>
        </w:tc>
      </w:tr>
      <w:tr w:rsidR="00232472" w:rsidRPr="005E3752" w14:paraId="0E36C833" w14:textId="77777777" w:rsidTr="008D0213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566751" w14:textId="7B4A2FAA" w:rsidR="00232472" w:rsidRPr="0018287A" w:rsidRDefault="00232472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«Спутник-Камчатка» 3</w:t>
            </w:r>
            <w:r w:rsidRPr="0018287A">
              <w:rPr>
                <w:color w:val="231F20"/>
              </w:rPr>
              <w:t>* Паратунка</w:t>
            </w:r>
            <w:r>
              <w:rPr>
                <w:color w:val="231F20"/>
              </w:rPr>
              <w:t xml:space="preserve">, </w:t>
            </w:r>
            <w:r w:rsidR="002E6828" w:rsidRPr="002E6828">
              <w:t>(</w:t>
            </w:r>
            <w:r w:rsidR="00883B8A">
              <w:rPr>
                <w:b/>
              </w:rPr>
              <w:t>заезды с 01</w:t>
            </w:r>
            <w:r w:rsidR="00D56E4A" w:rsidRPr="00807463">
              <w:rPr>
                <w:b/>
              </w:rPr>
              <w:t>.07</w:t>
            </w:r>
            <w:r w:rsidR="00606B81" w:rsidRPr="002E6828">
              <w:rPr>
                <w:b/>
              </w:rPr>
              <w:t>,</w:t>
            </w:r>
            <w:r w:rsidR="00606B81" w:rsidRPr="00606B81">
              <w:rPr>
                <w:color w:val="FF0000"/>
              </w:rPr>
              <w:t xml:space="preserve"> </w:t>
            </w:r>
            <w:r w:rsidR="00606B81" w:rsidRPr="00D1450F">
              <w:rPr>
                <w:b/>
                <w:color w:val="231F20"/>
              </w:rPr>
              <w:t>ПОЛУПАНСИОН</w:t>
            </w:r>
            <w:r w:rsidR="002E6828">
              <w:rPr>
                <w:b/>
                <w:color w:val="231F20"/>
              </w:rPr>
              <w:t>)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C65BF9" w14:textId="4A4BDC47" w:rsidR="00232472" w:rsidRDefault="00743738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189 000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C35F96" w14:textId="2A1CC5E3" w:rsidR="00232472" w:rsidRDefault="00743738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258 000 р. </w:t>
            </w:r>
          </w:p>
        </w:tc>
      </w:tr>
      <w:tr w:rsidR="002921B4" w:rsidRPr="005E3752" w14:paraId="0AC4F387" w14:textId="77777777" w:rsidTr="008D0213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435136" w14:textId="77777777" w:rsidR="002921B4" w:rsidRDefault="002921B4" w:rsidP="002921B4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Спутник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4* </w:t>
            </w:r>
            <w:r w:rsidRPr="0018287A">
              <w:rPr>
                <w:color w:val="231F20"/>
              </w:rPr>
              <w:t xml:space="preserve"> Паратунка</w:t>
            </w:r>
            <w:r>
              <w:rPr>
                <w:color w:val="231F20"/>
              </w:rPr>
              <w:t>,</w:t>
            </w:r>
          </w:p>
          <w:p w14:paraId="220110E4" w14:textId="3D203FD0" w:rsidR="002921B4" w:rsidRPr="0018287A" w:rsidRDefault="002E6828" w:rsidP="002E6828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EC4ADD">
              <w:rPr>
                <w:b/>
              </w:rPr>
              <w:t>(за</w:t>
            </w:r>
            <w:r>
              <w:rPr>
                <w:b/>
              </w:rPr>
              <w:t>езды до 01.07)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F1D259" w14:textId="4C313EED" w:rsidR="002921B4" w:rsidRDefault="00743738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149 000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1F59CD" w14:textId="16978791" w:rsidR="002921B4" w:rsidRDefault="00743738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196 000 р. </w:t>
            </w:r>
          </w:p>
        </w:tc>
      </w:tr>
      <w:tr w:rsidR="00232472" w:rsidRPr="005E3752" w14:paraId="18E6C94F" w14:textId="77777777" w:rsidTr="008D0213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671E74" w14:textId="40084113" w:rsidR="00232472" w:rsidRDefault="00232472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Спутник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4* </w:t>
            </w:r>
            <w:r w:rsidRPr="0018287A">
              <w:rPr>
                <w:color w:val="231F20"/>
              </w:rPr>
              <w:t xml:space="preserve"> Паратунка</w:t>
            </w:r>
            <w:r w:rsidR="00C8144A">
              <w:rPr>
                <w:color w:val="231F20"/>
              </w:rPr>
              <w:t>,</w:t>
            </w:r>
          </w:p>
          <w:p w14:paraId="2B9FC731" w14:textId="252E8A0F" w:rsidR="00C8144A" w:rsidRPr="0018287A" w:rsidRDefault="002E6828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2E6828">
              <w:t>(</w:t>
            </w:r>
            <w:r>
              <w:rPr>
                <w:b/>
              </w:rPr>
              <w:t>заезды с 01</w:t>
            </w:r>
            <w:r w:rsidRPr="00807463">
              <w:rPr>
                <w:b/>
              </w:rPr>
              <w:t>.07</w:t>
            </w:r>
            <w:r w:rsidRPr="002E6828">
              <w:rPr>
                <w:b/>
              </w:rPr>
              <w:t>,</w:t>
            </w:r>
            <w:r w:rsidRPr="00606B81">
              <w:rPr>
                <w:color w:val="FF0000"/>
              </w:rPr>
              <w:t xml:space="preserve"> </w:t>
            </w:r>
            <w:r w:rsidRPr="00D1450F">
              <w:rPr>
                <w:b/>
                <w:color w:val="231F20"/>
              </w:rPr>
              <w:t>ПОЛУПАНСИОН</w:t>
            </w:r>
            <w:r>
              <w:rPr>
                <w:b/>
                <w:color w:val="231F20"/>
              </w:rPr>
              <w:t>)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A97346" w14:textId="08ACDAAE" w:rsidR="00232472" w:rsidRDefault="00C200F5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203 000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B8216B" w14:textId="4FA31300" w:rsidR="00232472" w:rsidRDefault="00C200F5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284 500 р.</w:t>
            </w:r>
          </w:p>
        </w:tc>
      </w:tr>
      <w:tr w:rsidR="00DF0D40" w:rsidRPr="005E3752" w14:paraId="73BE7E25" w14:textId="77777777" w:rsidTr="008D0213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5BB3E8" w14:textId="77777777" w:rsidR="000E7854" w:rsidRDefault="000E7854" w:rsidP="00DF0D40">
            <w:pPr>
              <w:pStyle w:val="a7"/>
              <w:kinsoku w:val="0"/>
              <w:overflowPunct w:val="0"/>
              <w:rPr>
                <w:color w:val="231F20"/>
              </w:rPr>
            </w:pPr>
          </w:p>
          <w:p w14:paraId="4E77056E" w14:textId="64342532" w:rsidR="00DF0D40" w:rsidRDefault="005E449D" w:rsidP="00DF0D40">
            <w:pPr>
              <w:pStyle w:val="a7"/>
              <w:kinsoku w:val="0"/>
              <w:overflowPunct w:val="0"/>
              <w:rPr>
                <w:b/>
                <w:color w:val="FF0000"/>
              </w:rPr>
            </w:pPr>
            <w:r>
              <w:rPr>
                <w:color w:val="231F20"/>
              </w:rPr>
              <w:t xml:space="preserve"> </w:t>
            </w:r>
            <w:r w:rsidR="00DF0D40" w:rsidRPr="0018287A">
              <w:rPr>
                <w:color w:val="231F20"/>
              </w:rPr>
              <w:t>Гостиница</w:t>
            </w:r>
            <w:r w:rsidR="00DF0D40">
              <w:rPr>
                <w:color w:val="231F20"/>
              </w:rPr>
              <w:t xml:space="preserve"> </w:t>
            </w:r>
            <w:r w:rsidR="00DF0D40" w:rsidRPr="0018287A">
              <w:rPr>
                <w:color w:val="231F20"/>
              </w:rPr>
              <w:t>«</w:t>
            </w:r>
            <w:r w:rsidR="00DF0D40">
              <w:rPr>
                <w:color w:val="231F20"/>
              </w:rPr>
              <w:t>Лагуна</w:t>
            </w:r>
            <w:r w:rsidR="00DF0D40" w:rsidRPr="0018287A">
              <w:rPr>
                <w:color w:val="231F20"/>
              </w:rPr>
              <w:t>»</w:t>
            </w:r>
            <w:r w:rsidR="00DF0D40">
              <w:rPr>
                <w:color w:val="231F20"/>
              </w:rPr>
              <w:t xml:space="preserve"> 4</w:t>
            </w:r>
            <w:r w:rsidR="00DF0D40" w:rsidRPr="0018287A">
              <w:rPr>
                <w:color w:val="231F20"/>
              </w:rPr>
              <w:t xml:space="preserve">* </w:t>
            </w:r>
            <w:r w:rsidR="00DF0D40">
              <w:rPr>
                <w:color w:val="231F20"/>
              </w:rPr>
              <w:t xml:space="preserve">корпус «Голубое Озеро»                       </w:t>
            </w:r>
            <w:r w:rsidR="000E7854">
              <w:rPr>
                <w:color w:val="231F20"/>
              </w:rPr>
              <w:t xml:space="preserve">         </w:t>
            </w:r>
            <w:r>
              <w:rPr>
                <w:color w:val="231F20"/>
              </w:rPr>
              <w:t xml:space="preserve">          </w:t>
            </w:r>
            <w:r w:rsidR="00DF0D40">
              <w:rPr>
                <w:color w:val="231F20"/>
              </w:rPr>
              <w:t>Паратунка</w:t>
            </w:r>
            <w:r w:rsidR="00DF0D40" w:rsidRPr="00EC4ADD">
              <w:rPr>
                <w:b/>
                <w:color w:val="FF0000"/>
              </w:rPr>
              <w:t xml:space="preserve"> </w:t>
            </w:r>
            <w:r w:rsidR="00DF0D40" w:rsidRPr="00EC4ADD">
              <w:rPr>
                <w:b/>
              </w:rPr>
              <w:t>(за</w:t>
            </w:r>
            <w:r w:rsidR="00632BF1">
              <w:rPr>
                <w:b/>
              </w:rPr>
              <w:t xml:space="preserve">езды до 01.07) </w:t>
            </w:r>
          </w:p>
          <w:p w14:paraId="3911C21E" w14:textId="77777777" w:rsidR="00DF0D40" w:rsidRDefault="000E7854" w:rsidP="00BA6BC4">
            <w:pPr>
              <w:pStyle w:val="a7"/>
              <w:kinsoku w:val="0"/>
              <w:overflowPunct w:val="0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DF0D40">
              <w:rPr>
                <w:b/>
                <w:color w:val="FF0000"/>
              </w:rPr>
              <w:t>*Заселение в гостиницу после 15:00</w:t>
            </w:r>
          </w:p>
          <w:p w14:paraId="504A3574" w14:textId="30E95AC9" w:rsidR="000E7854" w:rsidRPr="00EC4ADD" w:rsidRDefault="000E7854" w:rsidP="00BA6BC4">
            <w:pPr>
              <w:pStyle w:val="a7"/>
              <w:kinsoku w:val="0"/>
              <w:overflowPunct w:val="0"/>
              <w:rPr>
                <w:b/>
                <w:color w:val="FF000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F17290" w14:textId="05E3B6ED" w:rsidR="00DF0D40" w:rsidRDefault="00F40DEF" w:rsidP="00EC4ADD">
            <w:pPr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         148 000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C4ECD5" w14:textId="12413F5B" w:rsidR="00DF0D40" w:rsidRDefault="00F40DEF" w:rsidP="00BA6BC4">
            <w:pPr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          202 500 р. </w:t>
            </w:r>
          </w:p>
        </w:tc>
      </w:tr>
      <w:tr w:rsidR="00DF0D40" w:rsidRPr="005E3752" w14:paraId="5D1BB5B4" w14:textId="77777777" w:rsidTr="008D0213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50D5E2" w14:textId="77777777" w:rsidR="000E7854" w:rsidRDefault="000E7854" w:rsidP="00EC4ADD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</w:p>
          <w:p w14:paraId="208BFFDA" w14:textId="552E6F37" w:rsidR="00DF0D40" w:rsidRPr="00EC4ADD" w:rsidRDefault="00DF0D40" w:rsidP="00EC4ADD">
            <w:pPr>
              <w:pStyle w:val="a7"/>
              <w:kinsoku w:val="0"/>
              <w:overflowPunct w:val="0"/>
              <w:ind w:left="142"/>
              <w:rPr>
                <w:b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Лагуна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4</w:t>
            </w:r>
            <w:r w:rsidRPr="0018287A">
              <w:rPr>
                <w:color w:val="231F20"/>
              </w:rPr>
              <w:t xml:space="preserve">* </w:t>
            </w:r>
            <w:r>
              <w:rPr>
                <w:color w:val="231F20"/>
              </w:rPr>
              <w:t xml:space="preserve">корпус «Голубое Озеро» Паратунка </w:t>
            </w:r>
            <w:r w:rsidRPr="00632BF1">
              <w:rPr>
                <w:b/>
                <w:color w:val="231F20"/>
              </w:rPr>
              <w:t>(</w:t>
            </w:r>
            <w:r w:rsidR="00632BF1" w:rsidRPr="00632BF1">
              <w:rPr>
                <w:b/>
              </w:rPr>
              <w:t xml:space="preserve">заезды с 01.07) </w:t>
            </w:r>
          </w:p>
          <w:p w14:paraId="2D2A28E7" w14:textId="77777777" w:rsidR="00DF0D40" w:rsidRDefault="00DF0D40" w:rsidP="00BA6BC4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*Заселение в гостиницу после 15:00</w:t>
            </w:r>
          </w:p>
          <w:p w14:paraId="7C9123B3" w14:textId="3C4794E0" w:rsidR="000E7854" w:rsidRPr="00BA6BC4" w:rsidRDefault="000E7854" w:rsidP="00BA6BC4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137A1E" w14:textId="45D3F487" w:rsidR="00DF0D40" w:rsidRDefault="00F40DEF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167 000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40C6E8" w14:textId="19194C78" w:rsidR="00DF0D40" w:rsidRDefault="00F40DEF" w:rsidP="00D56E4A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240 000 р. </w:t>
            </w:r>
          </w:p>
        </w:tc>
      </w:tr>
      <w:tr w:rsidR="00DF0D40" w:rsidRPr="005E3752" w14:paraId="45ECFB4A" w14:textId="77777777" w:rsidTr="008D0213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6FEBAD" w14:textId="77777777" w:rsidR="000E7854" w:rsidRDefault="000E7854" w:rsidP="00221B0C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</w:p>
          <w:p w14:paraId="179E8DB7" w14:textId="06D94FF4" w:rsidR="00DF0D40" w:rsidRDefault="00DF0D40" w:rsidP="00221B0C">
            <w:pPr>
              <w:pStyle w:val="a7"/>
              <w:kinsoku w:val="0"/>
              <w:overflowPunct w:val="0"/>
              <w:ind w:left="142"/>
              <w:rPr>
                <w:b/>
                <w:color w:val="231F2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Лагуна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4</w:t>
            </w:r>
            <w:r w:rsidRPr="0018287A">
              <w:rPr>
                <w:color w:val="231F20"/>
              </w:rPr>
              <w:t xml:space="preserve">* </w:t>
            </w:r>
            <w:r>
              <w:rPr>
                <w:color w:val="231F20"/>
              </w:rPr>
              <w:t>корпус «Гостевая Деревня», «</w:t>
            </w:r>
            <w:proofErr w:type="spellStart"/>
            <w:r>
              <w:rPr>
                <w:color w:val="231F20"/>
              </w:rPr>
              <w:t>Форест</w:t>
            </w:r>
            <w:proofErr w:type="spellEnd"/>
            <w:r>
              <w:rPr>
                <w:color w:val="231F20"/>
              </w:rPr>
              <w:t>», «</w:t>
            </w:r>
            <w:proofErr w:type="spellStart"/>
            <w:r>
              <w:rPr>
                <w:color w:val="231F20"/>
              </w:rPr>
              <w:t>Глазастик</w:t>
            </w:r>
            <w:proofErr w:type="spellEnd"/>
            <w:r>
              <w:rPr>
                <w:color w:val="231F20"/>
              </w:rPr>
              <w:t xml:space="preserve">» Паратунка. </w:t>
            </w:r>
          </w:p>
          <w:p w14:paraId="4CB88DF8" w14:textId="2FFC9D06" w:rsidR="00DF0D40" w:rsidRPr="00EC4ADD" w:rsidRDefault="00632BF1" w:rsidP="00221B0C">
            <w:pPr>
              <w:pStyle w:val="a7"/>
              <w:kinsoku w:val="0"/>
              <w:overflowPunct w:val="0"/>
              <w:ind w:left="142"/>
              <w:rPr>
                <w:b/>
              </w:rPr>
            </w:pPr>
            <w:r w:rsidRPr="00EC4ADD">
              <w:rPr>
                <w:b/>
              </w:rPr>
              <w:t>(за</w:t>
            </w:r>
            <w:r>
              <w:rPr>
                <w:b/>
              </w:rPr>
              <w:t>езды до 01.07)</w:t>
            </w:r>
          </w:p>
          <w:p w14:paraId="71B129CE" w14:textId="77777777" w:rsidR="00DF0D40" w:rsidRDefault="00DF0D40" w:rsidP="00BA6BC4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*Заселение в гостиницу после 15:00</w:t>
            </w:r>
          </w:p>
          <w:p w14:paraId="2AADAD59" w14:textId="2A908F79" w:rsidR="000E7854" w:rsidRPr="00BA6BC4" w:rsidRDefault="000E7854" w:rsidP="00BA6BC4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DFFEFB" w14:textId="7D2FD40D" w:rsidR="00DF0D40" w:rsidRDefault="003A54D9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163 500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45C03F" w14:textId="52E7217E" w:rsidR="00DF0D40" w:rsidRDefault="003A54D9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232 500 р. </w:t>
            </w:r>
          </w:p>
        </w:tc>
      </w:tr>
      <w:tr w:rsidR="00DF0D40" w:rsidRPr="005E3752" w14:paraId="59607260" w14:textId="77777777" w:rsidTr="008D0213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9DBB7F" w14:textId="77777777" w:rsidR="000E7854" w:rsidRDefault="000E7854" w:rsidP="00EC4ADD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</w:p>
          <w:p w14:paraId="7ED01607" w14:textId="3FC80EFB" w:rsidR="00DF0D40" w:rsidRPr="00EC4ADD" w:rsidRDefault="00DF0D40" w:rsidP="00EC4ADD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 w:rsidRPr="0018287A">
              <w:rPr>
                <w:color w:val="231F20"/>
              </w:rPr>
              <w:t>Гостиница</w:t>
            </w:r>
            <w:r>
              <w:rPr>
                <w:color w:val="231F20"/>
              </w:rPr>
              <w:t xml:space="preserve"> </w:t>
            </w:r>
            <w:r w:rsidRPr="0018287A">
              <w:rPr>
                <w:color w:val="231F20"/>
              </w:rPr>
              <w:t>«</w:t>
            </w:r>
            <w:r>
              <w:rPr>
                <w:color w:val="231F20"/>
              </w:rPr>
              <w:t>Лагуна</w:t>
            </w:r>
            <w:r w:rsidRPr="0018287A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4</w:t>
            </w:r>
            <w:r w:rsidRPr="0018287A">
              <w:rPr>
                <w:color w:val="231F20"/>
              </w:rPr>
              <w:t xml:space="preserve">* </w:t>
            </w:r>
            <w:r>
              <w:rPr>
                <w:color w:val="231F20"/>
              </w:rPr>
              <w:t>корпус «Гостевая Деревня», «</w:t>
            </w:r>
            <w:proofErr w:type="spellStart"/>
            <w:r>
              <w:rPr>
                <w:color w:val="231F20"/>
              </w:rPr>
              <w:t>Форест</w:t>
            </w:r>
            <w:proofErr w:type="spellEnd"/>
            <w:r>
              <w:rPr>
                <w:color w:val="231F20"/>
              </w:rPr>
              <w:t>», «</w:t>
            </w:r>
            <w:proofErr w:type="spellStart"/>
            <w:r>
              <w:rPr>
                <w:color w:val="231F20"/>
              </w:rPr>
              <w:t>Глазастик</w:t>
            </w:r>
            <w:proofErr w:type="spellEnd"/>
            <w:r>
              <w:rPr>
                <w:color w:val="231F20"/>
              </w:rPr>
              <w:t xml:space="preserve">» Паратунка </w:t>
            </w:r>
            <w:r w:rsidR="00632BF1">
              <w:rPr>
                <w:color w:val="231F20"/>
              </w:rPr>
              <w:t xml:space="preserve"> </w:t>
            </w:r>
            <w:r w:rsidR="00632BF1" w:rsidRPr="00632BF1">
              <w:rPr>
                <w:b/>
                <w:color w:val="231F20"/>
              </w:rPr>
              <w:t>(</w:t>
            </w:r>
            <w:r w:rsidR="00632BF1" w:rsidRPr="00632BF1">
              <w:rPr>
                <w:b/>
              </w:rPr>
              <w:t>заезды с 01.07)</w:t>
            </w:r>
          </w:p>
          <w:p w14:paraId="222ED420" w14:textId="77777777" w:rsidR="00DF0D40" w:rsidRDefault="00DF0D40" w:rsidP="00BA6BC4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*Заселение в гостиницу после 15:00</w:t>
            </w:r>
          </w:p>
          <w:p w14:paraId="7721E55E" w14:textId="42EC9B4E" w:rsidR="000E7854" w:rsidRPr="00BA6BC4" w:rsidRDefault="000E7854" w:rsidP="00BA6BC4">
            <w:pPr>
              <w:pStyle w:val="a7"/>
              <w:kinsoku w:val="0"/>
              <w:overflowPunct w:val="0"/>
              <w:ind w:left="142"/>
              <w:rPr>
                <w:b/>
                <w:color w:val="FF0000"/>
              </w:rPr>
            </w:pP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694600" w14:textId="0EEC70DD" w:rsidR="00DF0D40" w:rsidRDefault="003A54D9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189 000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AF5BC5" w14:textId="58237996" w:rsidR="00DF0D40" w:rsidRDefault="003A54D9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281 500 р. </w:t>
            </w:r>
          </w:p>
        </w:tc>
      </w:tr>
      <w:tr w:rsidR="00DF0D40" w:rsidRPr="005E3752" w14:paraId="2AD3871A" w14:textId="77777777" w:rsidTr="00D5797C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746D5B" w14:textId="77777777" w:rsidR="00DF0D40" w:rsidRDefault="00DF0D40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3707FC">
              <w:rPr>
                <w:color w:val="231F20"/>
              </w:rPr>
              <w:t xml:space="preserve">Гостиница </w:t>
            </w:r>
            <w:r>
              <w:rPr>
                <w:color w:val="231F20"/>
              </w:rPr>
              <w:t xml:space="preserve">«Командор» 3*  </w:t>
            </w:r>
          </w:p>
          <w:p w14:paraId="559DA1A5" w14:textId="1C942735" w:rsidR="00DF0D40" w:rsidRPr="005E3752" w:rsidRDefault="00DF0D40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Петропавловск-Камчатский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4F1DAC" w14:textId="351AE768" w:rsidR="00DF0D40" w:rsidRPr="005E3752" w:rsidRDefault="003A54D9" w:rsidP="000A6F53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133 000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320416" w14:textId="2BA4C329" w:rsidR="00DF0D40" w:rsidRPr="005E3752" w:rsidRDefault="003A54D9" w:rsidP="000A6F53">
            <w:pPr>
              <w:ind w:left="14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174 000 р. </w:t>
            </w:r>
          </w:p>
        </w:tc>
      </w:tr>
      <w:tr w:rsidR="00DF0D40" w:rsidRPr="005E3752" w14:paraId="74DD28AF" w14:textId="77777777" w:rsidTr="00D5797C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94D664" w14:textId="4D90603A" w:rsidR="00DF0D40" w:rsidRPr="005E3752" w:rsidRDefault="009C5AD6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 xml:space="preserve">Гостиница </w:t>
            </w:r>
            <w:r w:rsidR="00DF0D40">
              <w:rPr>
                <w:color w:val="231F20"/>
              </w:rPr>
              <w:t>«</w:t>
            </w:r>
            <w:proofErr w:type="spellStart"/>
            <w:r w:rsidR="00DF0D40">
              <w:rPr>
                <w:color w:val="231F20"/>
              </w:rPr>
              <w:t>КлючОтель</w:t>
            </w:r>
            <w:proofErr w:type="spellEnd"/>
            <w:r w:rsidR="00DF0D40">
              <w:rPr>
                <w:color w:val="231F20"/>
              </w:rPr>
              <w:t>»</w:t>
            </w:r>
            <w:r>
              <w:rPr>
                <w:color w:val="231F20"/>
              </w:rPr>
              <w:t xml:space="preserve"> 3*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F17EE4" w14:textId="760CDCB1" w:rsidR="00DF0D40" w:rsidRDefault="003A54D9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140 000 р.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9DAC06" w14:textId="2550C24F" w:rsidR="00DF0D40" w:rsidRDefault="003A54D9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187 000 р.</w:t>
            </w:r>
          </w:p>
        </w:tc>
      </w:tr>
      <w:tr w:rsidR="009C5AD6" w:rsidRPr="005E3752" w14:paraId="3A47BB0B" w14:textId="77777777" w:rsidTr="00D5797C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6A2C58" w14:textId="53C09510" w:rsidR="009C5AD6" w:rsidRPr="00676620" w:rsidRDefault="009C5AD6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676620">
              <w:rPr>
                <w:color w:val="231F20"/>
              </w:rPr>
              <w:t xml:space="preserve">Гостиница </w:t>
            </w:r>
            <w:r>
              <w:rPr>
                <w:color w:val="231F20"/>
              </w:rPr>
              <w:t>«</w:t>
            </w:r>
            <w:proofErr w:type="spellStart"/>
            <w:r>
              <w:rPr>
                <w:color w:val="231F20"/>
              </w:rPr>
              <w:t>Авача</w:t>
            </w:r>
            <w:proofErr w:type="spellEnd"/>
            <w:r>
              <w:rPr>
                <w:color w:val="231F20"/>
              </w:rPr>
              <w:t>» 3*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3404B0" w14:textId="1AA77611" w:rsidR="009C5AD6" w:rsidRDefault="003A54D9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152 500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A489CF" w14:textId="23ABA9F2" w:rsidR="009C5AD6" w:rsidRDefault="003A54D9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>184 500 р.</w:t>
            </w:r>
          </w:p>
        </w:tc>
      </w:tr>
      <w:tr w:rsidR="00DF0D40" w:rsidRPr="005E3752" w14:paraId="467DA6CC" w14:textId="77777777" w:rsidTr="007E7DFB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B06FC0" w14:textId="5D74BD8B" w:rsidR="00DF0D40" w:rsidRPr="005E3752" w:rsidRDefault="00DF0D40" w:rsidP="008D021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 w:rsidRPr="005E3752">
              <w:rPr>
                <w:color w:val="231F20"/>
              </w:rPr>
              <w:t>Тур без проживания в гостинице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BBFD4F" w14:textId="114DD56C" w:rsidR="00DF0D40" w:rsidRPr="005E3752" w:rsidRDefault="003A54D9" w:rsidP="00D1450F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83 000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F16A09" w14:textId="77777777" w:rsidR="00DF0D40" w:rsidRPr="005E3752" w:rsidRDefault="00DF0D40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</w:p>
        </w:tc>
      </w:tr>
      <w:tr w:rsidR="00DF0D40" w:rsidRPr="005E3752" w14:paraId="6563AC02" w14:textId="77777777" w:rsidTr="008C6220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7FCB22" w14:textId="22F4FECC" w:rsidR="00DF0D40" w:rsidRDefault="00DF0D40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Ребенок до 12 лет на доп. кровати с двумя взрослыми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0A0A308" w14:textId="54F1D0A2" w:rsidR="00DF0D40" w:rsidRDefault="006B1014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60 000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9B2EEB" w14:textId="77777777" w:rsidR="00DF0D40" w:rsidRPr="005E3752" w:rsidRDefault="00DF0D40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</w:p>
        </w:tc>
      </w:tr>
      <w:tr w:rsidR="00DF0D40" w:rsidRPr="005E3752" w14:paraId="00D1EC0D" w14:textId="77777777" w:rsidTr="008C6220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C3F939" w14:textId="356429A9" w:rsidR="00DF0D40" w:rsidRDefault="00DF0D40" w:rsidP="000A6F5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>Ребенок до 12 лет на доп. кровати с двумя взрослыми («Спутник» 4*, «Спутник-Камчатка» 3*)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3CFBA3" w14:textId="051AAA2D" w:rsidR="00DF0D40" w:rsidRDefault="006B1014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color w:val="231F20"/>
                <w:sz w:val="22"/>
                <w:szCs w:val="22"/>
              </w:rPr>
              <w:t xml:space="preserve">69 000 р. 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8E86B1" w14:textId="77777777" w:rsidR="00DF0D40" w:rsidRPr="005E3752" w:rsidRDefault="00DF0D40" w:rsidP="008D021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</w:p>
        </w:tc>
      </w:tr>
      <w:tr w:rsidR="00DF0D40" w:rsidRPr="005E3752" w14:paraId="6AD874E4" w14:textId="77777777" w:rsidTr="00DF0D40">
        <w:trPr>
          <w:trHeight w:val="680"/>
        </w:trPr>
        <w:tc>
          <w:tcPr>
            <w:tcW w:w="5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81347AE" w14:textId="0FF14523" w:rsidR="00DF0D40" w:rsidRDefault="00DF0D40" w:rsidP="008D0213">
            <w:pPr>
              <w:pStyle w:val="a7"/>
              <w:kinsoku w:val="0"/>
              <w:overflowPunct w:val="0"/>
              <w:ind w:left="142"/>
              <w:rPr>
                <w:color w:val="231F20"/>
              </w:rPr>
            </w:pPr>
            <w:r>
              <w:rPr>
                <w:color w:val="231F20"/>
              </w:rPr>
              <w:t xml:space="preserve">Скидка на ребенка до 12 лет при проживании вторым в номере 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B1B4C2" w14:textId="15B60CFE" w:rsidR="00DF0D40" w:rsidRDefault="006B1014" w:rsidP="000A6F53">
            <w:pPr>
              <w:ind w:left="142"/>
              <w:jc w:val="center"/>
              <w:rPr>
                <w:rFonts w:ascii="Arial" w:hAnsi="Arial" w:cs="Arial"/>
                <w:color w:val="231F2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0A6F53">
              <w:rPr>
                <w:rFonts w:ascii="Arial" w:hAnsi="Arial" w:cs="Arial"/>
                <w:sz w:val="22"/>
                <w:szCs w:val="22"/>
              </w:rPr>
              <w:t>20%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702215" w14:textId="09DF0293" w:rsidR="00DF0D40" w:rsidRPr="005E3752" w:rsidRDefault="00DF0D40" w:rsidP="000A6F53">
            <w:pPr>
              <w:rPr>
                <w:rFonts w:ascii="Arial" w:hAnsi="Arial" w:cs="Arial"/>
                <w:color w:val="231F20"/>
                <w:sz w:val="22"/>
                <w:szCs w:val="22"/>
              </w:rPr>
            </w:pPr>
          </w:p>
        </w:tc>
      </w:tr>
    </w:tbl>
    <w:p w14:paraId="0FF2B263" w14:textId="6E7CE839" w:rsidR="007652CC" w:rsidRDefault="007652CC" w:rsidP="00FA2CEB">
      <w:pPr>
        <w:rPr>
          <w:rFonts w:ascii="Arial" w:hAnsi="Arial" w:cs="Arial"/>
          <w:color w:val="FF0000"/>
        </w:rPr>
      </w:pPr>
    </w:p>
    <w:p w14:paraId="388563B1" w14:textId="39B64514" w:rsidR="00AE0829" w:rsidRDefault="00E51C19" w:rsidP="00FA2CEB">
      <w:pPr>
        <w:rPr>
          <w:rFonts w:ascii="Arial" w:hAnsi="Arial" w:cs="Arial"/>
          <w:b/>
          <w:color w:val="FF0000"/>
        </w:rPr>
      </w:pPr>
      <w:r w:rsidRPr="00E51C19">
        <w:rPr>
          <w:rFonts w:ascii="Arial" w:hAnsi="Arial" w:cs="Arial"/>
          <w:b/>
          <w:color w:val="FF0000"/>
        </w:rPr>
        <w:t>ВАЖНО! Стоимост</w:t>
      </w:r>
      <w:r w:rsidR="000763E9">
        <w:rPr>
          <w:rFonts w:ascii="Arial" w:hAnsi="Arial" w:cs="Arial"/>
          <w:b/>
          <w:color w:val="FF0000"/>
        </w:rPr>
        <w:t>ь программы может быть изменена</w:t>
      </w:r>
      <w:r w:rsidRPr="00E51C19">
        <w:rPr>
          <w:rFonts w:ascii="Arial" w:hAnsi="Arial" w:cs="Arial"/>
          <w:b/>
          <w:color w:val="FF0000"/>
        </w:rPr>
        <w:t xml:space="preserve"> при значительном изменении стоимости услуг, входящих в программу. </w:t>
      </w:r>
    </w:p>
    <w:p w14:paraId="2D015CCD" w14:textId="77777777" w:rsidR="009B310E" w:rsidRPr="00E51C19" w:rsidRDefault="009B310E" w:rsidP="00FA2CEB">
      <w:pPr>
        <w:rPr>
          <w:rFonts w:ascii="Arial" w:hAnsi="Arial" w:cs="Arial"/>
          <w:b/>
          <w:color w:val="FF0000"/>
        </w:rPr>
      </w:pPr>
    </w:p>
    <w:tbl>
      <w:tblPr>
        <w:tblStyle w:val="a9"/>
        <w:tblW w:w="10344" w:type="dxa"/>
        <w:tblInd w:w="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5099"/>
        <w:gridCol w:w="5245"/>
      </w:tblGrid>
      <w:tr w:rsidR="007652CC" w:rsidRPr="005E3752" w14:paraId="0060B1A7" w14:textId="77777777" w:rsidTr="00984B09">
        <w:trPr>
          <w:trHeight w:val="4790"/>
        </w:trPr>
        <w:tc>
          <w:tcPr>
            <w:tcW w:w="5099" w:type="dxa"/>
            <w:shd w:val="clear" w:color="auto" w:fill="BDD6EE" w:themeFill="accent1" w:themeFillTint="66"/>
          </w:tcPr>
          <w:p w14:paraId="7A03A97F" w14:textId="77777777" w:rsidR="0099163E" w:rsidRDefault="0099163E" w:rsidP="0099163E">
            <w:pPr>
              <w:pStyle w:val="a7"/>
              <w:kinsoku w:val="0"/>
              <w:overflowPunct w:val="0"/>
              <w:ind w:left="170" w:right="1"/>
              <w:rPr>
                <w:b/>
                <w:bCs/>
                <w:color w:val="243E7D"/>
                <w:sz w:val="20"/>
                <w:szCs w:val="20"/>
              </w:rPr>
            </w:pPr>
          </w:p>
          <w:p w14:paraId="6CB22D72" w14:textId="77777777" w:rsidR="007652CC" w:rsidRDefault="007652CC" w:rsidP="0099163E">
            <w:pPr>
              <w:pStyle w:val="a7"/>
              <w:kinsoku w:val="0"/>
              <w:overflowPunct w:val="0"/>
              <w:ind w:left="170" w:right="1"/>
              <w:rPr>
                <w:b/>
                <w:bCs/>
                <w:color w:val="243E7D"/>
                <w:sz w:val="20"/>
                <w:szCs w:val="20"/>
              </w:rPr>
            </w:pPr>
            <w:r w:rsidRPr="0099163E">
              <w:rPr>
                <w:b/>
                <w:bCs/>
                <w:color w:val="243E7D"/>
                <w:sz w:val="20"/>
                <w:szCs w:val="20"/>
              </w:rPr>
              <w:t>СТОИМОСТЬ ВКЛЮЧАЕТ:</w:t>
            </w:r>
          </w:p>
          <w:p w14:paraId="091234D6" w14:textId="77777777" w:rsidR="0099163E" w:rsidRPr="0099163E" w:rsidRDefault="0099163E" w:rsidP="0099163E">
            <w:pPr>
              <w:pStyle w:val="a7"/>
              <w:kinsoku w:val="0"/>
              <w:overflowPunct w:val="0"/>
              <w:ind w:left="170" w:right="1"/>
              <w:rPr>
                <w:b/>
                <w:bCs/>
                <w:color w:val="243E7D"/>
                <w:sz w:val="20"/>
                <w:szCs w:val="20"/>
              </w:rPr>
            </w:pPr>
          </w:p>
          <w:p w14:paraId="35299F78" w14:textId="451E0E91" w:rsidR="00D5797C" w:rsidRPr="0099163E" w:rsidRDefault="00D5797C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>Прож</w:t>
            </w:r>
            <w:r w:rsidR="009162A8" w:rsidRPr="0099163E">
              <w:rPr>
                <w:color w:val="231F20"/>
                <w:sz w:val="20"/>
                <w:szCs w:val="20"/>
              </w:rPr>
              <w:t xml:space="preserve">ивание в гостинице в Паратунке или </w:t>
            </w:r>
            <w:r w:rsidRPr="0099163E">
              <w:rPr>
                <w:color w:val="231F20"/>
                <w:sz w:val="20"/>
                <w:szCs w:val="20"/>
              </w:rPr>
              <w:t>П</w:t>
            </w:r>
            <w:r w:rsidR="009162A8" w:rsidRPr="0099163E">
              <w:rPr>
                <w:color w:val="231F20"/>
                <w:sz w:val="20"/>
                <w:szCs w:val="20"/>
              </w:rPr>
              <w:t>етропавловске</w:t>
            </w:r>
            <w:r w:rsidRPr="0099163E">
              <w:rPr>
                <w:color w:val="231F20"/>
                <w:sz w:val="20"/>
                <w:szCs w:val="20"/>
              </w:rPr>
              <w:t>-Камчатском</w:t>
            </w:r>
          </w:p>
          <w:p w14:paraId="18D799A2" w14:textId="2A19EAC8" w:rsidR="00D5797C" w:rsidRPr="0099163E" w:rsidRDefault="00D5797C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>Питание по программе</w:t>
            </w:r>
          </w:p>
          <w:p w14:paraId="222DA9EE" w14:textId="418FBA4B" w:rsidR="00D5797C" w:rsidRPr="0099163E" w:rsidRDefault="00D5797C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>Услуги гидов</w:t>
            </w:r>
          </w:p>
          <w:p w14:paraId="6EFD0398" w14:textId="56485BAD" w:rsidR="00BD1820" w:rsidRPr="0099163E" w:rsidRDefault="00BD1820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 xml:space="preserve">Услуги </w:t>
            </w:r>
            <w:r w:rsidR="002C0002" w:rsidRPr="0099163E">
              <w:rPr>
                <w:color w:val="231F20"/>
                <w:sz w:val="20"/>
                <w:szCs w:val="20"/>
              </w:rPr>
              <w:t>экскурсовода-координатора (5 дней</w:t>
            </w:r>
            <w:r w:rsidRPr="0099163E">
              <w:rPr>
                <w:color w:val="231F20"/>
                <w:sz w:val="20"/>
                <w:szCs w:val="20"/>
              </w:rPr>
              <w:t>)</w:t>
            </w:r>
          </w:p>
          <w:p w14:paraId="4CDCCD47" w14:textId="56EA1A32" w:rsidR="00D5797C" w:rsidRPr="0099163E" w:rsidRDefault="00D5797C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>Трансферы по программе</w:t>
            </w:r>
            <w:r w:rsidR="009162A8" w:rsidRPr="0099163E">
              <w:rPr>
                <w:color w:val="231F20"/>
                <w:sz w:val="20"/>
                <w:szCs w:val="20"/>
              </w:rPr>
              <w:t xml:space="preserve"> (трансферы в/ из аэропорта только по </w:t>
            </w:r>
            <w:r w:rsidR="0055157C" w:rsidRPr="0099163E">
              <w:rPr>
                <w:color w:val="231F20"/>
                <w:sz w:val="20"/>
                <w:szCs w:val="20"/>
              </w:rPr>
              <w:t>вторникам</w:t>
            </w:r>
            <w:r w:rsidR="009162A8" w:rsidRPr="0099163E">
              <w:rPr>
                <w:color w:val="231F20"/>
                <w:sz w:val="20"/>
                <w:szCs w:val="20"/>
              </w:rPr>
              <w:t>. В другие дни трансфер за дополнительную плату</w:t>
            </w:r>
            <w:r w:rsidR="000A6F53" w:rsidRPr="0099163E">
              <w:rPr>
                <w:color w:val="231F20"/>
                <w:sz w:val="20"/>
                <w:szCs w:val="20"/>
              </w:rPr>
              <w:t>,</w:t>
            </w:r>
            <w:r w:rsidR="009162A8" w:rsidRPr="0099163E">
              <w:rPr>
                <w:color w:val="231F20"/>
                <w:sz w:val="20"/>
                <w:szCs w:val="20"/>
              </w:rPr>
              <w:t xml:space="preserve"> деньги за неиспользование </w:t>
            </w:r>
            <w:r w:rsidR="000A6F53" w:rsidRPr="0099163E">
              <w:rPr>
                <w:color w:val="231F20"/>
                <w:sz w:val="20"/>
                <w:szCs w:val="20"/>
              </w:rPr>
              <w:t xml:space="preserve">групповых </w:t>
            </w:r>
            <w:r w:rsidR="009162A8" w:rsidRPr="0099163E">
              <w:rPr>
                <w:color w:val="231F20"/>
                <w:sz w:val="20"/>
                <w:szCs w:val="20"/>
              </w:rPr>
              <w:t>трансферов не возвращаются</w:t>
            </w:r>
            <w:r w:rsidR="00C321AB" w:rsidRPr="0099163E">
              <w:rPr>
                <w:color w:val="231F20"/>
                <w:sz w:val="20"/>
                <w:szCs w:val="20"/>
              </w:rPr>
              <w:t>)</w:t>
            </w:r>
          </w:p>
          <w:p w14:paraId="4DBBF103" w14:textId="2E562708" w:rsidR="00D5797C" w:rsidRPr="0099163E" w:rsidRDefault="00D5797C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 xml:space="preserve">Экскурсии по программе </w:t>
            </w:r>
            <w:r w:rsidR="00BD1820" w:rsidRPr="0099163E">
              <w:rPr>
                <w:color w:val="231F20"/>
                <w:sz w:val="20"/>
                <w:szCs w:val="20"/>
              </w:rPr>
              <w:t>(кроме дополнительных в дни 6, 7</w:t>
            </w:r>
            <w:r w:rsidRPr="0099163E">
              <w:rPr>
                <w:color w:val="231F20"/>
                <w:sz w:val="20"/>
                <w:szCs w:val="20"/>
              </w:rPr>
              <w:t>)</w:t>
            </w:r>
          </w:p>
          <w:p w14:paraId="74D2BEE0" w14:textId="77777777" w:rsidR="007652CC" w:rsidRPr="0099163E" w:rsidRDefault="00D5797C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>Купание в термальных источниках</w:t>
            </w:r>
            <w:r w:rsidR="00BD1820" w:rsidRPr="0099163E">
              <w:rPr>
                <w:color w:val="231F20"/>
                <w:sz w:val="20"/>
                <w:szCs w:val="20"/>
              </w:rPr>
              <w:t xml:space="preserve"> (при проживании в Паратунке)</w:t>
            </w:r>
          </w:p>
          <w:p w14:paraId="1F083AD4" w14:textId="798C930F" w:rsidR="00E367DC" w:rsidRPr="0099163E" w:rsidRDefault="00E367DC" w:rsidP="000E7854">
            <w:pPr>
              <w:pStyle w:val="a7"/>
              <w:tabs>
                <w:tab w:val="left" w:pos="597"/>
              </w:tabs>
              <w:kinsoku w:val="0"/>
              <w:overflowPunct w:val="0"/>
              <w:rPr>
                <w:b/>
                <w:color w:val="231F20"/>
                <w:sz w:val="20"/>
                <w:szCs w:val="20"/>
              </w:rPr>
            </w:pPr>
          </w:p>
        </w:tc>
        <w:tc>
          <w:tcPr>
            <w:tcW w:w="5245" w:type="dxa"/>
            <w:shd w:val="clear" w:color="auto" w:fill="BDD6EE" w:themeFill="accent1" w:themeFillTint="66"/>
          </w:tcPr>
          <w:p w14:paraId="798A6E16" w14:textId="77777777" w:rsidR="0099163E" w:rsidRDefault="0099163E" w:rsidP="0099163E">
            <w:pPr>
              <w:pStyle w:val="a7"/>
              <w:kinsoku w:val="0"/>
              <w:overflowPunct w:val="0"/>
              <w:ind w:left="170"/>
              <w:rPr>
                <w:b/>
                <w:bCs/>
                <w:color w:val="243E7D"/>
                <w:sz w:val="20"/>
                <w:szCs w:val="20"/>
              </w:rPr>
            </w:pPr>
          </w:p>
          <w:p w14:paraId="608146BA" w14:textId="77777777" w:rsidR="001C150F" w:rsidRDefault="001C150F" w:rsidP="0099163E">
            <w:pPr>
              <w:pStyle w:val="a7"/>
              <w:kinsoku w:val="0"/>
              <w:overflowPunct w:val="0"/>
              <w:ind w:left="170"/>
              <w:rPr>
                <w:b/>
                <w:bCs/>
                <w:color w:val="243E7D"/>
                <w:sz w:val="20"/>
                <w:szCs w:val="20"/>
              </w:rPr>
            </w:pPr>
            <w:r w:rsidRPr="0099163E">
              <w:rPr>
                <w:b/>
                <w:bCs/>
                <w:color w:val="243E7D"/>
                <w:sz w:val="20"/>
                <w:szCs w:val="20"/>
              </w:rPr>
              <w:t>ДОПОЛНИТЕЛЬНО ОПЛАЧИВАЕТСЯ:</w:t>
            </w:r>
          </w:p>
          <w:p w14:paraId="1A81A0D4" w14:textId="77777777" w:rsidR="0099163E" w:rsidRPr="0099163E" w:rsidRDefault="0099163E" w:rsidP="0099163E">
            <w:pPr>
              <w:pStyle w:val="a7"/>
              <w:kinsoku w:val="0"/>
              <w:overflowPunct w:val="0"/>
              <w:ind w:left="170"/>
              <w:rPr>
                <w:b/>
                <w:bCs/>
                <w:color w:val="243E7D"/>
                <w:sz w:val="20"/>
                <w:szCs w:val="20"/>
              </w:rPr>
            </w:pPr>
          </w:p>
          <w:p w14:paraId="5A832EC0" w14:textId="66203F29" w:rsidR="001C150F" w:rsidRPr="0099163E" w:rsidRDefault="002C0002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 w:right="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 xml:space="preserve">Ужины в гостинице </w:t>
            </w:r>
          </w:p>
          <w:p w14:paraId="75A56C24" w14:textId="77777777" w:rsidR="001C150F" w:rsidRPr="0099163E" w:rsidRDefault="001C150F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 w:right="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>Блесны в случае утери или порчи</w:t>
            </w:r>
          </w:p>
          <w:p w14:paraId="66328C99" w14:textId="37962F10" w:rsidR="001C150F" w:rsidRPr="0099163E" w:rsidRDefault="002C0002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 w:right="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>Дополнительные экскурсии в день 6, 7</w:t>
            </w:r>
            <w:r w:rsidR="001C150F" w:rsidRPr="0099163E">
              <w:rPr>
                <w:color w:val="231F20"/>
                <w:sz w:val="20"/>
                <w:szCs w:val="20"/>
              </w:rPr>
              <w:t>:</w:t>
            </w:r>
          </w:p>
          <w:p w14:paraId="624390D7" w14:textId="401C4855" w:rsidR="00E46EAA" w:rsidRPr="0099163E" w:rsidRDefault="000D06A5" w:rsidP="0099163E">
            <w:pPr>
              <w:numPr>
                <w:ilvl w:val="0"/>
                <w:numId w:val="12"/>
              </w:numPr>
              <w:spacing w:before="100" w:beforeAutospacing="1" w:after="100" w:afterAutospacing="1"/>
              <w:ind w:left="47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Доли</w:t>
            </w:r>
            <w:r w:rsidR="00E46EAA"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 Гейзеров + Узон + Налычево </w:t>
            </w:r>
            <w:r w:rsidR="00E46EAA"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="000A7125" w:rsidRPr="0099163E">
              <w:rPr>
                <w:rFonts w:ascii="Arial" w:eastAsia="Times New Roman" w:hAnsi="Arial" w:cs="Arial"/>
                <w:b/>
                <w:bCs/>
                <w:color w:val="243E7D"/>
                <w:sz w:val="20"/>
                <w:szCs w:val="20"/>
                <w:lang w:eastAsia="ru-RU"/>
              </w:rPr>
              <w:t>-</w:t>
            </w:r>
            <w:r w:rsidR="00991E45" w:rsidRPr="0099163E">
              <w:rPr>
                <w:rFonts w:ascii="Arial" w:eastAsia="Times New Roman" w:hAnsi="Arial" w:cs="Arial"/>
                <w:b/>
                <w:bCs/>
                <w:color w:val="243E7D"/>
                <w:sz w:val="20"/>
                <w:szCs w:val="20"/>
                <w:lang w:eastAsia="ru-RU"/>
              </w:rPr>
              <w:t xml:space="preserve"> </w:t>
            </w:r>
            <w:r w:rsidR="000A6F53" w:rsidRPr="0099163E">
              <w:rPr>
                <w:rFonts w:ascii="Arial" w:eastAsia="Times New Roman" w:hAnsi="Arial" w:cs="Arial"/>
                <w:b/>
                <w:bCs/>
                <w:color w:val="243E7D"/>
                <w:sz w:val="20"/>
                <w:szCs w:val="20"/>
                <w:lang w:eastAsia="ru-RU"/>
              </w:rPr>
              <w:t xml:space="preserve">от </w:t>
            </w:r>
            <w:r w:rsidR="000871C2">
              <w:rPr>
                <w:rFonts w:ascii="Arial" w:eastAsia="Times New Roman" w:hAnsi="Arial" w:cs="Arial"/>
                <w:b/>
                <w:bCs/>
                <w:color w:val="243E7D"/>
                <w:sz w:val="20"/>
                <w:szCs w:val="20"/>
                <w:lang w:eastAsia="ru-RU"/>
              </w:rPr>
              <w:t>95</w:t>
            </w:r>
            <w:r w:rsidR="0037067A" w:rsidRPr="0099163E">
              <w:rPr>
                <w:rFonts w:ascii="Arial" w:eastAsia="Times New Roman" w:hAnsi="Arial" w:cs="Arial"/>
                <w:b/>
                <w:bCs/>
                <w:color w:val="243E7D"/>
                <w:sz w:val="20"/>
                <w:szCs w:val="20"/>
                <w:lang w:eastAsia="ru-RU"/>
              </w:rPr>
              <w:t xml:space="preserve"> 000 р.</w:t>
            </w:r>
            <w:r w:rsidR="00E46EAA"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 </w:t>
            </w:r>
          </w:p>
          <w:p w14:paraId="597210D6" w14:textId="7C349433" w:rsidR="001C150F" w:rsidRPr="0099163E" w:rsidRDefault="000D06A5" w:rsidP="0099163E">
            <w:pPr>
              <w:numPr>
                <w:ilvl w:val="0"/>
                <w:numId w:val="12"/>
              </w:numPr>
              <w:spacing w:before="100" w:beforeAutospacing="1" w:after="100" w:afterAutospacing="1"/>
              <w:ind w:left="471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Курильское озеро + </w:t>
            </w:r>
            <w:proofErr w:type="spellStart"/>
            <w:r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Ксудач</w:t>
            </w:r>
            <w:proofErr w:type="spellEnd"/>
            <w:r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+ </w:t>
            </w:r>
            <w:proofErr w:type="spellStart"/>
            <w:r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Ходутка</w:t>
            </w:r>
            <w:proofErr w:type="spellEnd"/>
            <w:r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  <w:r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="000A7125" w:rsidRPr="0099163E">
              <w:rPr>
                <w:rFonts w:ascii="Arial" w:eastAsia="Times New Roman" w:hAnsi="Arial" w:cs="Arial"/>
                <w:b/>
                <w:color w:val="243E7D"/>
                <w:sz w:val="20"/>
                <w:szCs w:val="20"/>
                <w:lang w:eastAsia="ru-RU"/>
              </w:rPr>
              <w:t>-</w:t>
            </w:r>
            <w:r w:rsidRPr="0099163E">
              <w:rPr>
                <w:rFonts w:ascii="Arial" w:eastAsia="Times New Roman" w:hAnsi="Arial" w:cs="Arial"/>
                <w:b/>
                <w:color w:val="243E7D"/>
                <w:sz w:val="20"/>
                <w:szCs w:val="20"/>
                <w:lang w:eastAsia="ru-RU"/>
              </w:rPr>
              <w:t> </w:t>
            </w:r>
            <w:r w:rsidR="000A6F53" w:rsidRPr="0099163E">
              <w:rPr>
                <w:rFonts w:ascii="Arial" w:eastAsia="Times New Roman" w:hAnsi="Arial" w:cs="Arial"/>
                <w:b/>
                <w:color w:val="243E7D"/>
                <w:sz w:val="20"/>
                <w:szCs w:val="20"/>
                <w:lang w:eastAsia="ru-RU"/>
              </w:rPr>
              <w:t xml:space="preserve">от </w:t>
            </w:r>
            <w:r w:rsidR="000871C2">
              <w:rPr>
                <w:rFonts w:ascii="Arial" w:eastAsia="Times New Roman" w:hAnsi="Arial" w:cs="Arial"/>
                <w:b/>
                <w:bCs/>
                <w:color w:val="243E7D"/>
                <w:sz w:val="20"/>
                <w:szCs w:val="20"/>
                <w:lang w:eastAsia="ru-RU"/>
              </w:rPr>
              <w:t>95</w:t>
            </w:r>
            <w:r w:rsidR="0037067A" w:rsidRPr="0099163E">
              <w:rPr>
                <w:rFonts w:ascii="Arial" w:eastAsia="Times New Roman" w:hAnsi="Arial" w:cs="Arial"/>
                <w:b/>
                <w:bCs/>
                <w:color w:val="243E7D"/>
                <w:sz w:val="20"/>
                <w:szCs w:val="20"/>
                <w:lang w:eastAsia="ru-RU"/>
              </w:rPr>
              <w:t xml:space="preserve"> 000 р.</w:t>
            </w:r>
            <w:r w:rsidRPr="0099163E">
              <w:rPr>
                <w:rFonts w:ascii="Arial" w:eastAsia="Times New Roman" w:hAnsi="Arial" w:cs="Arial"/>
                <w:color w:val="243E7D"/>
                <w:sz w:val="20"/>
                <w:szCs w:val="20"/>
                <w:lang w:eastAsia="ru-RU"/>
              </w:rPr>
              <w:t>, </w:t>
            </w:r>
            <w:r w:rsidRPr="0099163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="001C150F" w:rsidRPr="0099163E">
              <w:rPr>
                <w:rFonts w:ascii="Arial" w:hAnsi="Arial" w:cs="Arial"/>
                <w:color w:val="231F20"/>
                <w:sz w:val="20"/>
                <w:szCs w:val="20"/>
              </w:rPr>
              <w:t>Внимание! Стоимость вертолетных экскурсий дана из расчета минимальной группы 18 человек.</w:t>
            </w:r>
            <w:r w:rsidR="000A6F53" w:rsidRPr="0099163E">
              <w:rPr>
                <w:rFonts w:ascii="Arial" w:hAnsi="Arial" w:cs="Arial"/>
                <w:color w:val="231F20"/>
                <w:sz w:val="20"/>
                <w:szCs w:val="20"/>
              </w:rPr>
              <w:br/>
            </w:r>
            <w:r w:rsidR="000A6F53" w:rsidRPr="0099163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Стоимость вертолетных экскурсий приблизительная. Точная стоим</w:t>
            </w:r>
            <w:r w:rsidR="006B1014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>ость будет опубликована в марте 2025</w:t>
            </w:r>
            <w:r w:rsidR="000A6F53" w:rsidRPr="0099163E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eastAsia="ru-RU"/>
              </w:rPr>
              <w:t xml:space="preserve"> года</w:t>
            </w:r>
          </w:p>
          <w:p w14:paraId="07FCD9DB" w14:textId="288AE538" w:rsidR="001C150F" w:rsidRPr="0099163E" w:rsidRDefault="00E46EAA" w:rsidP="0099163E">
            <w:pPr>
              <w:pStyle w:val="a7"/>
              <w:numPr>
                <w:ilvl w:val="0"/>
                <w:numId w:val="12"/>
              </w:numPr>
              <w:tabs>
                <w:tab w:val="left" w:pos="597"/>
              </w:tabs>
              <w:kinsoku w:val="0"/>
              <w:overflowPunct w:val="0"/>
              <w:ind w:left="471" w:right="1"/>
              <w:rPr>
                <w:color w:val="231F20"/>
                <w:sz w:val="20"/>
                <w:szCs w:val="20"/>
              </w:rPr>
            </w:pPr>
            <w:r w:rsidRPr="0099163E">
              <w:rPr>
                <w:color w:val="231F20"/>
                <w:sz w:val="20"/>
                <w:szCs w:val="20"/>
              </w:rPr>
              <w:t xml:space="preserve">Этнический комплекс – </w:t>
            </w:r>
            <w:r w:rsidR="002C0002" w:rsidRPr="0099163E">
              <w:rPr>
                <w:color w:val="231F20"/>
                <w:sz w:val="20"/>
                <w:szCs w:val="20"/>
              </w:rPr>
              <w:t xml:space="preserve">от </w:t>
            </w:r>
            <w:r w:rsidR="006B1014">
              <w:rPr>
                <w:b/>
                <w:color w:val="243E7D"/>
                <w:sz w:val="20"/>
                <w:szCs w:val="20"/>
              </w:rPr>
              <w:t>7</w:t>
            </w:r>
            <w:r w:rsidRPr="0099163E">
              <w:rPr>
                <w:b/>
                <w:color w:val="243E7D"/>
                <w:sz w:val="20"/>
                <w:szCs w:val="20"/>
              </w:rPr>
              <w:t xml:space="preserve"> 0</w:t>
            </w:r>
            <w:r w:rsidR="001C150F" w:rsidRPr="0099163E">
              <w:rPr>
                <w:b/>
                <w:color w:val="243E7D"/>
                <w:sz w:val="20"/>
                <w:szCs w:val="20"/>
              </w:rPr>
              <w:t>00 р.</w:t>
            </w:r>
            <w:r w:rsidR="001C150F" w:rsidRPr="0099163E">
              <w:rPr>
                <w:color w:val="243E7D"/>
                <w:sz w:val="20"/>
                <w:szCs w:val="20"/>
              </w:rPr>
              <w:t xml:space="preserve"> </w:t>
            </w:r>
            <w:r w:rsidR="001C150F" w:rsidRPr="0099163E">
              <w:rPr>
                <w:color w:val="231F20"/>
                <w:sz w:val="20"/>
                <w:szCs w:val="20"/>
              </w:rPr>
              <w:t>(трансфер не включен)</w:t>
            </w:r>
          </w:p>
          <w:p w14:paraId="18E766D5" w14:textId="1E14F7B6" w:rsidR="001C150F" w:rsidRPr="0099163E" w:rsidRDefault="001C150F" w:rsidP="0099163E">
            <w:pPr>
              <w:pStyle w:val="a7"/>
              <w:kinsoku w:val="0"/>
              <w:overflowPunct w:val="0"/>
              <w:ind w:left="471"/>
              <w:rPr>
                <w:b/>
                <w:color w:val="231F20"/>
                <w:sz w:val="20"/>
                <w:szCs w:val="20"/>
              </w:rPr>
            </w:pPr>
            <w:r w:rsidRPr="0099163E">
              <w:rPr>
                <w:b/>
                <w:color w:val="231F20"/>
                <w:sz w:val="20"/>
                <w:szCs w:val="20"/>
              </w:rPr>
              <w:t>СТОИМОСТЬ ДОПОЛНИТЕЛЬНЫХ ЭКСКУРСИЙ УТОЧНЯЙТЕ ПРИ ЗАКАЗЕ ТУРА!</w:t>
            </w:r>
          </w:p>
        </w:tc>
      </w:tr>
    </w:tbl>
    <w:p w14:paraId="7F4A557F" w14:textId="77777777" w:rsidR="006B1014" w:rsidRDefault="006B1014" w:rsidP="006B1014">
      <w:pPr>
        <w:pStyle w:val="a7"/>
        <w:kinsoku w:val="0"/>
        <w:overflowPunct w:val="0"/>
        <w:ind w:right="-223"/>
        <w:rPr>
          <w:noProof/>
          <w:sz w:val="16"/>
          <w:szCs w:val="16"/>
        </w:rPr>
      </w:pPr>
    </w:p>
    <w:p w14:paraId="61BEEA03" w14:textId="77777777" w:rsidR="006B1014" w:rsidRPr="00CD1404" w:rsidRDefault="006B1014" w:rsidP="006B1014">
      <w:pPr>
        <w:pStyle w:val="a7"/>
        <w:kinsoku w:val="0"/>
        <w:overflowPunct w:val="0"/>
        <w:spacing w:before="92"/>
        <w:ind w:left="142"/>
        <w:rPr>
          <w:b/>
          <w:bCs/>
          <w:color w:val="243E7D"/>
          <w:lang w:val="en-US"/>
        </w:rPr>
      </w:pPr>
      <w:r w:rsidRPr="00CD1404">
        <w:rPr>
          <w:b/>
          <w:bCs/>
          <w:color w:val="243E7D"/>
        </w:rPr>
        <w:t>СПИСОК НЕОБХОДИМЫХ ВЕЩЕЙ:</w:t>
      </w:r>
    </w:p>
    <w:p w14:paraId="74245F1C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 xml:space="preserve">небольшой штурмовой рюкзак для </w:t>
      </w:r>
      <w:proofErr w:type="spellStart"/>
      <w:r w:rsidRPr="00CD1404">
        <w:rPr>
          <w:color w:val="231F20"/>
        </w:rPr>
        <w:t>тре</w:t>
      </w:r>
      <w:r>
        <w:rPr>
          <w:color w:val="231F20"/>
        </w:rPr>
        <w:t>к</w:t>
      </w:r>
      <w:r w:rsidRPr="00CD1404">
        <w:rPr>
          <w:color w:val="231F20"/>
        </w:rPr>
        <w:t>кингов</w:t>
      </w:r>
      <w:proofErr w:type="spellEnd"/>
      <w:r w:rsidRPr="00CD1404">
        <w:rPr>
          <w:color w:val="231F20"/>
        </w:rPr>
        <w:t xml:space="preserve"> (для личных вещей)</w:t>
      </w:r>
    </w:p>
    <w:p w14:paraId="3261B633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крепкие разношен</w:t>
      </w:r>
      <w:r>
        <w:rPr>
          <w:color w:val="231F20"/>
        </w:rPr>
        <w:t>ные ботинки или специальная</w:t>
      </w:r>
      <w:r w:rsidRPr="00CD1404">
        <w:rPr>
          <w:color w:val="231F20"/>
        </w:rPr>
        <w:t xml:space="preserve"> </w:t>
      </w:r>
      <w:proofErr w:type="spellStart"/>
      <w:r w:rsidRPr="00CD1404">
        <w:rPr>
          <w:color w:val="231F20"/>
        </w:rPr>
        <w:t>трек</w:t>
      </w:r>
      <w:r>
        <w:rPr>
          <w:color w:val="231F20"/>
        </w:rPr>
        <w:t>кинговая</w:t>
      </w:r>
      <w:proofErr w:type="spellEnd"/>
      <w:r w:rsidRPr="00CD1404">
        <w:rPr>
          <w:color w:val="231F20"/>
        </w:rPr>
        <w:t xml:space="preserve"> обувь (кроссовки нежелательны)</w:t>
      </w:r>
    </w:p>
    <w:p w14:paraId="6997941F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непромокаемая куртка с капюшоном, спортивные штаны</w:t>
      </w:r>
    </w:p>
    <w:p w14:paraId="771A620B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головной убор (кепка и шапка)</w:t>
      </w:r>
    </w:p>
    <w:p w14:paraId="4A3038B5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 xml:space="preserve">перчатки для </w:t>
      </w:r>
      <w:proofErr w:type="spellStart"/>
      <w:r w:rsidRPr="00CD1404">
        <w:rPr>
          <w:color w:val="231F20"/>
        </w:rPr>
        <w:t>трек</w:t>
      </w:r>
      <w:r>
        <w:rPr>
          <w:color w:val="231F20"/>
        </w:rPr>
        <w:t>к</w:t>
      </w:r>
      <w:r w:rsidRPr="00CD1404">
        <w:rPr>
          <w:color w:val="231F20"/>
        </w:rPr>
        <w:t>ингов</w:t>
      </w:r>
      <w:proofErr w:type="spellEnd"/>
      <w:r w:rsidRPr="00CD1404">
        <w:rPr>
          <w:color w:val="231F20"/>
        </w:rPr>
        <w:t xml:space="preserve"> </w:t>
      </w:r>
    </w:p>
    <w:p w14:paraId="36FC4335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 xml:space="preserve">емкость для питья для </w:t>
      </w:r>
      <w:proofErr w:type="spellStart"/>
      <w:r w:rsidRPr="00CD1404">
        <w:rPr>
          <w:color w:val="231F20"/>
        </w:rPr>
        <w:t>трек</w:t>
      </w:r>
      <w:r>
        <w:rPr>
          <w:color w:val="231F20"/>
        </w:rPr>
        <w:t>к</w:t>
      </w:r>
      <w:r w:rsidRPr="00CD1404">
        <w:rPr>
          <w:color w:val="231F20"/>
        </w:rPr>
        <w:t>ингов</w:t>
      </w:r>
      <w:proofErr w:type="spellEnd"/>
      <w:r w:rsidRPr="00CD1404">
        <w:rPr>
          <w:color w:val="231F20"/>
        </w:rPr>
        <w:t xml:space="preserve"> (пластиковая бутылка, легкая фляжка)</w:t>
      </w:r>
    </w:p>
    <w:p w14:paraId="06AB1EBA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средство для защиты от солнечных ожогов, средство защиты от комаров</w:t>
      </w:r>
    </w:p>
    <w:p w14:paraId="6DC66A35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 xml:space="preserve">запасной комплект белья и сменных вещей </w:t>
      </w:r>
    </w:p>
    <w:p w14:paraId="6FE56CA3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гигиеническая губная помада</w:t>
      </w:r>
    </w:p>
    <w:p w14:paraId="4F858CF2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купальные принадлежности</w:t>
      </w:r>
    </w:p>
    <w:p w14:paraId="517CF0C3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фото- видео аппаратура</w:t>
      </w:r>
    </w:p>
    <w:p w14:paraId="412D424E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proofErr w:type="spellStart"/>
      <w:r w:rsidRPr="00CD1404">
        <w:rPr>
          <w:color w:val="231F20"/>
        </w:rPr>
        <w:t>трек</w:t>
      </w:r>
      <w:r>
        <w:rPr>
          <w:color w:val="231F20"/>
        </w:rPr>
        <w:t>к</w:t>
      </w:r>
      <w:r w:rsidRPr="00CD1404">
        <w:rPr>
          <w:color w:val="231F20"/>
        </w:rPr>
        <w:t>инговые</w:t>
      </w:r>
      <w:proofErr w:type="spellEnd"/>
      <w:r w:rsidRPr="00CD1404">
        <w:rPr>
          <w:color w:val="231F20"/>
        </w:rPr>
        <w:t xml:space="preserve"> палки</w:t>
      </w:r>
    </w:p>
    <w:p w14:paraId="00557F89" w14:textId="77777777" w:rsidR="006B1014" w:rsidRPr="00CD140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личная аптечка</w:t>
      </w:r>
    </w:p>
    <w:p w14:paraId="6B0A4C09" w14:textId="77777777" w:rsidR="006B1014" w:rsidRDefault="006B1014" w:rsidP="006B1014">
      <w:pPr>
        <w:pStyle w:val="a7"/>
        <w:numPr>
          <w:ilvl w:val="0"/>
          <w:numId w:val="12"/>
        </w:numPr>
        <w:tabs>
          <w:tab w:val="left" w:pos="597"/>
        </w:tabs>
        <w:kinsoku w:val="0"/>
        <w:overflowPunct w:val="0"/>
        <w:ind w:left="470" w:hanging="357"/>
        <w:rPr>
          <w:color w:val="231F20"/>
        </w:rPr>
      </w:pPr>
      <w:r w:rsidRPr="00CD1404">
        <w:rPr>
          <w:color w:val="231F20"/>
        </w:rPr>
        <w:t>остальные личные вещи на усмотрение туриста</w:t>
      </w:r>
    </w:p>
    <w:p w14:paraId="6B1051E2" w14:textId="77777777" w:rsidR="00AE0829" w:rsidRDefault="00AE0829" w:rsidP="005E3752">
      <w:pPr>
        <w:pStyle w:val="a7"/>
        <w:kinsoku w:val="0"/>
        <w:overflowPunct w:val="0"/>
        <w:ind w:right="-223"/>
        <w:rPr>
          <w:noProof/>
        </w:rPr>
      </w:pPr>
    </w:p>
    <w:p w14:paraId="0513E7FD" w14:textId="77777777" w:rsidR="006B1014" w:rsidRDefault="006B1014" w:rsidP="005E3752">
      <w:pPr>
        <w:pStyle w:val="a7"/>
        <w:kinsoku w:val="0"/>
        <w:overflowPunct w:val="0"/>
        <w:ind w:right="-223"/>
        <w:rPr>
          <w:noProof/>
        </w:rPr>
      </w:pPr>
    </w:p>
    <w:p w14:paraId="67B79A37" w14:textId="77777777" w:rsidR="006B1014" w:rsidRDefault="006B1014" w:rsidP="005E3752">
      <w:pPr>
        <w:pStyle w:val="a7"/>
        <w:kinsoku w:val="0"/>
        <w:overflowPunct w:val="0"/>
        <w:ind w:right="-223"/>
        <w:rPr>
          <w:noProof/>
        </w:rPr>
      </w:pPr>
    </w:p>
    <w:p w14:paraId="09A430DC" w14:textId="77777777" w:rsidR="006B1014" w:rsidRDefault="006B1014" w:rsidP="005E3752">
      <w:pPr>
        <w:pStyle w:val="a7"/>
        <w:kinsoku w:val="0"/>
        <w:overflowPunct w:val="0"/>
        <w:ind w:right="-223"/>
        <w:rPr>
          <w:noProof/>
        </w:rPr>
      </w:pPr>
    </w:p>
    <w:p w14:paraId="7AF32B94" w14:textId="77777777" w:rsidR="006B1014" w:rsidRDefault="006B1014" w:rsidP="005E3752">
      <w:pPr>
        <w:pStyle w:val="a7"/>
        <w:kinsoku w:val="0"/>
        <w:overflowPunct w:val="0"/>
        <w:ind w:right="-223"/>
        <w:rPr>
          <w:noProof/>
        </w:rPr>
      </w:pPr>
    </w:p>
    <w:p w14:paraId="5DDBCDCA" w14:textId="77777777" w:rsidR="006B1014" w:rsidRDefault="006B1014" w:rsidP="005E3752">
      <w:pPr>
        <w:pStyle w:val="a7"/>
        <w:kinsoku w:val="0"/>
        <w:overflowPunct w:val="0"/>
        <w:ind w:right="-223"/>
        <w:rPr>
          <w:noProof/>
        </w:rPr>
      </w:pPr>
    </w:p>
    <w:p w14:paraId="0147B62C" w14:textId="77777777" w:rsidR="000E7854" w:rsidRPr="001A141B" w:rsidRDefault="000E7854" w:rsidP="005E3752">
      <w:pPr>
        <w:pStyle w:val="a7"/>
        <w:kinsoku w:val="0"/>
        <w:overflowPunct w:val="0"/>
        <w:ind w:right="-223"/>
        <w:rPr>
          <w:noProof/>
        </w:rPr>
      </w:pPr>
    </w:p>
    <w:tbl>
      <w:tblPr>
        <w:tblStyle w:val="-411"/>
        <w:tblW w:w="10708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758"/>
        <w:gridCol w:w="1178"/>
        <w:gridCol w:w="7186"/>
        <w:gridCol w:w="1586"/>
      </w:tblGrid>
      <w:tr w:rsidR="00B2005E" w:rsidRPr="0055157C" w14:paraId="229D81C8" w14:textId="7B20EF0F" w:rsidTr="006D32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  <w:vAlign w:val="center"/>
          </w:tcPr>
          <w:p w14:paraId="5774351F" w14:textId="77777777" w:rsidR="00B2005E" w:rsidRPr="0055157C" w:rsidRDefault="00B2005E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6"/>
                <w:szCs w:val="16"/>
              </w:rPr>
            </w:pPr>
            <w:r w:rsidRPr="007B1CC2">
              <w:rPr>
                <w:bCs w:val="0"/>
                <w:sz w:val="20"/>
                <w:szCs w:val="16"/>
              </w:rPr>
              <w:t>ДЕНЬ</w:t>
            </w:r>
          </w:p>
        </w:tc>
        <w:tc>
          <w:tcPr>
            <w:tcW w:w="1178" w:type="dxa"/>
            <w:vAlign w:val="center"/>
          </w:tcPr>
          <w:p w14:paraId="2026D036" w14:textId="77777777" w:rsidR="00B2005E" w:rsidRPr="007B1CC2" w:rsidRDefault="00B2005E" w:rsidP="00B2005E">
            <w:pPr>
              <w:pStyle w:val="a7"/>
              <w:kinsoku w:val="0"/>
              <w:overflowPunct w:val="0"/>
              <w:spacing w:before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16"/>
              </w:rPr>
            </w:pPr>
            <w:r w:rsidRPr="007B1CC2">
              <w:rPr>
                <w:bCs w:val="0"/>
                <w:sz w:val="20"/>
                <w:szCs w:val="16"/>
              </w:rPr>
              <w:t>ВРЕМЯ</w:t>
            </w:r>
          </w:p>
        </w:tc>
        <w:tc>
          <w:tcPr>
            <w:tcW w:w="7186" w:type="dxa"/>
            <w:vAlign w:val="center"/>
          </w:tcPr>
          <w:p w14:paraId="0C0E7B51" w14:textId="77777777" w:rsidR="00B2005E" w:rsidRPr="007B1CC2" w:rsidRDefault="00B2005E" w:rsidP="00B2005E">
            <w:pPr>
              <w:pStyle w:val="a7"/>
              <w:kinsoku w:val="0"/>
              <w:overflowPunct w:val="0"/>
              <w:spacing w:before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16"/>
              </w:rPr>
            </w:pPr>
            <w:r w:rsidRPr="007B1CC2">
              <w:rPr>
                <w:bCs w:val="0"/>
                <w:sz w:val="20"/>
                <w:szCs w:val="16"/>
              </w:rPr>
              <w:t>ПРОГРАММА</w:t>
            </w:r>
          </w:p>
        </w:tc>
        <w:tc>
          <w:tcPr>
            <w:tcW w:w="1586" w:type="dxa"/>
          </w:tcPr>
          <w:p w14:paraId="39801041" w14:textId="6DCDA6E4" w:rsidR="00B2005E" w:rsidRPr="007B1CC2" w:rsidRDefault="00AE13BB" w:rsidP="00B2005E">
            <w:pPr>
              <w:pStyle w:val="a7"/>
              <w:kinsoku w:val="0"/>
              <w:overflowPunct w:val="0"/>
              <w:spacing w:before="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0"/>
                <w:szCs w:val="16"/>
              </w:rPr>
            </w:pPr>
            <w:r w:rsidRPr="007B1CC2">
              <w:rPr>
                <w:bCs w:val="0"/>
                <w:sz w:val="20"/>
                <w:szCs w:val="16"/>
              </w:rPr>
              <w:t>НОЧЁВКА</w:t>
            </w:r>
          </w:p>
        </w:tc>
      </w:tr>
      <w:tr w:rsidR="00B2005E" w:rsidRPr="007B1CC2" w14:paraId="2FA04BFF" w14:textId="00FC668F" w:rsidTr="006D3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0F88A7B5" w14:textId="1EF49DEC" w:rsidR="00B2005E" w:rsidRPr="007B1CC2" w:rsidRDefault="0055157C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6"/>
              </w:rPr>
            </w:pPr>
            <w:r w:rsidRPr="007B1CC2">
              <w:rPr>
                <w:color w:val="231F20"/>
                <w:sz w:val="18"/>
                <w:szCs w:val="16"/>
              </w:rPr>
              <w:t>ВТ</w:t>
            </w:r>
            <w:r w:rsidR="00B2005E" w:rsidRPr="007B1CC2">
              <w:rPr>
                <w:color w:val="231F20"/>
                <w:sz w:val="18"/>
                <w:szCs w:val="16"/>
              </w:rPr>
              <w:t xml:space="preserve"> 1</w:t>
            </w:r>
          </w:p>
        </w:tc>
        <w:tc>
          <w:tcPr>
            <w:tcW w:w="1178" w:type="dxa"/>
          </w:tcPr>
          <w:p w14:paraId="08967A43" w14:textId="77777777" w:rsidR="00B2005E" w:rsidRPr="007B1CC2" w:rsidRDefault="00B2005E" w:rsidP="00B2005E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186" w:type="dxa"/>
          </w:tcPr>
          <w:p w14:paraId="0FDD15F7" w14:textId="401C1E45" w:rsidR="00B2005E" w:rsidRPr="007B1CC2" w:rsidRDefault="00B2005E" w:rsidP="00AE13BB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/>
                <w:bCs/>
                <w:color w:val="231F20"/>
                <w:sz w:val="16"/>
                <w:szCs w:val="16"/>
              </w:rPr>
              <w:t xml:space="preserve">Прибытие в </w:t>
            </w:r>
            <w:r w:rsidR="00AE13BB" w:rsidRPr="007B1CC2">
              <w:rPr>
                <w:b/>
                <w:bCs/>
                <w:color w:val="231F20"/>
                <w:sz w:val="16"/>
                <w:szCs w:val="16"/>
              </w:rPr>
              <w:t>аэропорт города Елизово. Встреча с водителем после получения багажа. Табличка «</w:t>
            </w:r>
            <w:proofErr w:type="spellStart"/>
            <w:r w:rsidR="00AE13BB" w:rsidRPr="007B1CC2">
              <w:rPr>
                <w:b/>
                <w:bCs/>
                <w:color w:val="231F20"/>
                <w:sz w:val="16"/>
                <w:szCs w:val="16"/>
                <w:lang w:val="en-US"/>
              </w:rPr>
              <w:t>Kamchatintour</w:t>
            </w:r>
            <w:proofErr w:type="spellEnd"/>
            <w:r w:rsidR="00AE13BB" w:rsidRPr="007B1CC2">
              <w:rPr>
                <w:b/>
                <w:bCs/>
                <w:color w:val="231F20"/>
                <w:sz w:val="16"/>
                <w:szCs w:val="16"/>
              </w:rPr>
              <w:t>»</w:t>
            </w:r>
            <w:r w:rsidR="00AE13BB" w:rsidRPr="007B1CC2">
              <w:rPr>
                <w:b/>
                <w:bCs/>
                <w:color w:val="231F20"/>
                <w:sz w:val="16"/>
                <w:szCs w:val="16"/>
                <w:lang w:val="en-US"/>
              </w:rPr>
              <w:t xml:space="preserve">. </w:t>
            </w:r>
            <w:r w:rsidR="00AE13BB" w:rsidRPr="007B1CC2">
              <w:rPr>
                <w:b/>
                <w:bCs/>
                <w:color w:val="231F20"/>
                <w:sz w:val="16"/>
                <w:szCs w:val="16"/>
              </w:rPr>
              <w:t>Трансфер в гостиницу. Размещение (после 14:00). Отдых</w:t>
            </w:r>
          </w:p>
        </w:tc>
        <w:tc>
          <w:tcPr>
            <w:tcW w:w="1586" w:type="dxa"/>
          </w:tcPr>
          <w:p w14:paraId="6DF7205D" w14:textId="5F757B34" w:rsidR="00B2005E" w:rsidRPr="007B1CC2" w:rsidRDefault="00AE13BB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231F20"/>
                <w:sz w:val="16"/>
                <w:szCs w:val="16"/>
              </w:rPr>
            </w:pPr>
            <w:r w:rsidRPr="007B1CC2">
              <w:rPr>
                <w:bCs/>
                <w:color w:val="231F20"/>
                <w:sz w:val="16"/>
                <w:szCs w:val="16"/>
              </w:rPr>
              <w:t>Гостиница</w:t>
            </w:r>
          </w:p>
        </w:tc>
      </w:tr>
      <w:tr w:rsidR="00B2005E" w:rsidRPr="007B1CC2" w14:paraId="667083D2" w14:textId="3CA17444" w:rsidTr="006D3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33903002" w14:textId="1FE1380E" w:rsidR="00B2005E" w:rsidRPr="007B1CC2" w:rsidRDefault="0055157C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6"/>
              </w:rPr>
            </w:pPr>
            <w:r w:rsidRPr="007B1CC2">
              <w:rPr>
                <w:sz w:val="18"/>
                <w:szCs w:val="16"/>
              </w:rPr>
              <w:t>СР</w:t>
            </w:r>
            <w:r w:rsidR="00B2005E" w:rsidRPr="007B1CC2">
              <w:rPr>
                <w:sz w:val="18"/>
                <w:szCs w:val="16"/>
              </w:rPr>
              <w:t xml:space="preserve"> 2</w:t>
            </w:r>
          </w:p>
        </w:tc>
        <w:tc>
          <w:tcPr>
            <w:tcW w:w="1178" w:type="dxa"/>
          </w:tcPr>
          <w:p w14:paraId="604B42BA" w14:textId="34A7AB66" w:rsidR="00B2005E" w:rsidRPr="007B1CC2" w:rsidRDefault="00B2005E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</w:p>
          <w:p w14:paraId="00271B27" w14:textId="77777777" w:rsidR="006D32EF" w:rsidRPr="007B1CC2" w:rsidRDefault="006D32EF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</w:p>
          <w:p w14:paraId="3A837AD3" w14:textId="77777777" w:rsidR="00797CE2" w:rsidRPr="007B1CC2" w:rsidRDefault="00797CE2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</w:p>
          <w:p w14:paraId="424BBAC1" w14:textId="4E6B0888" w:rsidR="00B2005E" w:rsidRPr="007B1CC2" w:rsidRDefault="00797CE2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06:30-07:45</w:t>
            </w:r>
          </w:p>
          <w:p w14:paraId="6E484824" w14:textId="014E84B1" w:rsidR="00B2005E" w:rsidRPr="007B1CC2" w:rsidRDefault="00797CE2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08:00-13:00</w:t>
            </w:r>
          </w:p>
          <w:p w14:paraId="4058EC75" w14:textId="77777777" w:rsidR="00797CE2" w:rsidRPr="007B1CC2" w:rsidRDefault="00797CE2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</w:p>
          <w:p w14:paraId="66047899" w14:textId="3FEAF052" w:rsidR="00B2005E" w:rsidRPr="007B1CC2" w:rsidRDefault="00797CE2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13:30</w:t>
            </w:r>
          </w:p>
          <w:p w14:paraId="54937899" w14:textId="68BB75E3" w:rsidR="00B2005E" w:rsidRPr="007B1CC2" w:rsidRDefault="00797CE2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14:30-17:00</w:t>
            </w:r>
          </w:p>
          <w:p w14:paraId="47B224B9" w14:textId="1D6F9627" w:rsidR="0055157C" w:rsidRPr="007B1CC2" w:rsidRDefault="00797CE2" w:rsidP="00797C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17:00-18:00</w:t>
            </w:r>
          </w:p>
          <w:p w14:paraId="3D8E834F" w14:textId="1A10DBCC" w:rsidR="00B2005E" w:rsidRPr="007B1CC2" w:rsidRDefault="00797CE2" w:rsidP="00B2005E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18:00-19</w:t>
            </w:r>
            <w:r w:rsidR="006D32EF" w:rsidRPr="007B1CC2">
              <w:rPr>
                <w:color w:val="231F20"/>
                <w:sz w:val="16"/>
                <w:szCs w:val="16"/>
              </w:rPr>
              <w:t>:0</w:t>
            </w:r>
            <w:r w:rsidR="00B2005E" w:rsidRPr="007B1CC2">
              <w:rPr>
                <w:color w:val="231F20"/>
                <w:sz w:val="16"/>
                <w:szCs w:val="16"/>
              </w:rPr>
              <w:t>0</w:t>
            </w:r>
          </w:p>
        </w:tc>
        <w:tc>
          <w:tcPr>
            <w:tcW w:w="7186" w:type="dxa"/>
          </w:tcPr>
          <w:p w14:paraId="7A25A261" w14:textId="14026258" w:rsidR="00B2005E" w:rsidRPr="007B1CC2" w:rsidRDefault="00797CE2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Завтрак (возможно гостиница предоставит сухой паек)</w:t>
            </w:r>
          </w:p>
          <w:p w14:paraId="10D34FE3" w14:textId="75BA1E3E" w:rsidR="00B2005E" w:rsidRPr="007B1CC2" w:rsidRDefault="00AE13BB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/>
                <w:bCs/>
                <w:sz w:val="16"/>
                <w:szCs w:val="16"/>
              </w:rPr>
              <w:t>Морская прогулка к острову</w:t>
            </w:r>
            <w:r w:rsidR="00B2005E" w:rsidRPr="007B1CC2">
              <w:rPr>
                <w:b/>
                <w:bCs/>
                <w:sz w:val="16"/>
                <w:szCs w:val="16"/>
              </w:rPr>
              <w:t xml:space="preserve"> Старичк</w:t>
            </w:r>
            <w:r w:rsidR="006D32EF" w:rsidRPr="007B1CC2">
              <w:rPr>
                <w:b/>
                <w:bCs/>
                <w:sz w:val="16"/>
                <w:szCs w:val="16"/>
              </w:rPr>
              <w:t>ов, обзорная экскурсия по Петропавловску-Камчатскому</w:t>
            </w:r>
            <w:r w:rsidR="00B2005E" w:rsidRPr="007B1CC2">
              <w:rPr>
                <w:b/>
                <w:bCs/>
                <w:sz w:val="16"/>
                <w:szCs w:val="16"/>
              </w:rPr>
              <w:t xml:space="preserve"> </w:t>
            </w:r>
          </w:p>
          <w:p w14:paraId="15AC797B" w14:textId="773A52C2" w:rsidR="00B2005E" w:rsidRPr="007B1CC2" w:rsidRDefault="006D32EF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 xml:space="preserve">Трансфер в </w:t>
            </w:r>
            <w:r w:rsidR="00797CE2" w:rsidRPr="007B1CC2">
              <w:rPr>
                <w:bCs/>
                <w:sz w:val="16"/>
                <w:szCs w:val="16"/>
              </w:rPr>
              <w:t>морской порт</w:t>
            </w:r>
          </w:p>
          <w:p w14:paraId="38893E99" w14:textId="6734763E" w:rsidR="00797CE2" w:rsidRPr="007B1CC2" w:rsidRDefault="00797CE2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Морская прогулка на катере по Авачинской бухте и к о. Старичков (без выхода на берег). Обед на борту катера</w:t>
            </w:r>
          </w:p>
          <w:p w14:paraId="3553AFE3" w14:textId="77777777" w:rsidR="00B2005E" w:rsidRPr="007B1CC2" w:rsidRDefault="00B2005E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Экскурсия в музее</w:t>
            </w:r>
          </w:p>
          <w:p w14:paraId="4BE850F5" w14:textId="0446AA2F" w:rsidR="00797CE2" w:rsidRPr="007B1CC2" w:rsidRDefault="00797CE2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Обзорная экскурсия по городу</w:t>
            </w:r>
          </w:p>
          <w:p w14:paraId="25A1CA0A" w14:textId="24AD8F0D" w:rsidR="00B2005E" w:rsidRPr="007B1CC2" w:rsidRDefault="00797CE2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Ужин в кафе</w:t>
            </w:r>
          </w:p>
          <w:p w14:paraId="1F504B96" w14:textId="68213ABB" w:rsidR="00B2005E" w:rsidRPr="007B1CC2" w:rsidRDefault="00B2005E" w:rsidP="00B2005E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Возвращение в гостиницу</w:t>
            </w:r>
          </w:p>
        </w:tc>
        <w:tc>
          <w:tcPr>
            <w:tcW w:w="1586" w:type="dxa"/>
          </w:tcPr>
          <w:p w14:paraId="18F629E6" w14:textId="67C8EEDA" w:rsidR="00B2005E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Гостиница</w:t>
            </w:r>
          </w:p>
        </w:tc>
      </w:tr>
      <w:tr w:rsidR="00B2005E" w:rsidRPr="007B1CC2" w14:paraId="381EF12A" w14:textId="36B22430" w:rsidTr="006D3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057DF053" w14:textId="39C3CBCB" w:rsidR="00B2005E" w:rsidRPr="007B1CC2" w:rsidRDefault="0055157C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6"/>
              </w:rPr>
            </w:pPr>
            <w:r w:rsidRPr="007B1CC2">
              <w:rPr>
                <w:bCs w:val="0"/>
                <w:sz w:val="18"/>
                <w:szCs w:val="16"/>
              </w:rPr>
              <w:t>ЧТ</w:t>
            </w:r>
            <w:r w:rsidR="00B2005E" w:rsidRPr="007B1CC2">
              <w:rPr>
                <w:bCs w:val="0"/>
                <w:sz w:val="18"/>
                <w:szCs w:val="16"/>
              </w:rPr>
              <w:t xml:space="preserve"> 3</w:t>
            </w:r>
          </w:p>
        </w:tc>
        <w:tc>
          <w:tcPr>
            <w:tcW w:w="1178" w:type="dxa"/>
          </w:tcPr>
          <w:p w14:paraId="60A45FFC" w14:textId="1BFE47A4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07:30</w:t>
            </w:r>
          </w:p>
          <w:p w14:paraId="5B556A6D" w14:textId="77777777" w:rsidR="00B2005E" w:rsidRPr="007B1CC2" w:rsidRDefault="00B2005E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14:paraId="79028698" w14:textId="1516E84B" w:rsidR="0055157C" w:rsidRPr="007B1CC2" w:rsidRDefault="00797CE2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08:00-11</w:t>
            </w:r>
            <w:r w:rsidR="0055157C" w:rsidRPr="007B1CC2">
              <w:rPr>
                <w:bCs/>
                <w:sz w:val="16"/>
                <w:szCs w:val="16"/>
              </w:rPr>
              <w:t>:00</w:t>
            </w:r>
          </w:p>
          <w:p w14:paraId="734CE164" w14:textId="35632A0E" w:rsidR="0055157C" w:rsidRPr="007B1CC2" w:rsidRDefault="00797CE2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11:00-13:30</w:t>
            </w:r>
          </w:p>
          <w:p w14:paraId="676FADD7" w14:textId="4B184D4B" w:rsidR="0055157C" w:rsidRPr="007B1CC2" w:rsidRDefault="00797CE2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13:30-14:30</w:t>
            </w:r>
          </w:p>
          <w:p w14:paraId="426CFC54" w14:textId="77777777" w:rsidR="0055157C" w:rsidRPr="007B1CC2" w:rsidRDefault="0055157C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14:paraId="63472959" w14:textId="77777777" w:rsidR="00797CE2" w:rsidRPr="007B1CC2" w:rsidRDefault="00797CE2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14:paraId="279654BC" w14:textId="74158A3A" w:rsidR="0055157C" w:rsidRPr="007B1CC2" w:rsidRDefault="00797CE2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16:00-18:00</w:t>
            </w:r>
          </w:p>
        </w:tc>
        <w:tc>
          <w:tcPr>
            <w:tcW w:w="7186" w:type="dxa"/>
          </w:tcPr>
          <w:p w14:paraId="4731E82A" w14:textId="538FCE2A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Завтрак</w:t>
            </w:r>
            <w:r w:rsidR="006B1014">
              <w:rPr>
                <w:color w:val="231F20"/>
                <w:sz w:val="16"/>
                <w:szCs w:val="16"/>
              </w:rPr>
              <w:t xml:space="preserve"> в гостинице</w:t>
            </w:r>
          </w:p>
          <w:p w14:paraId="276DF753" w14:textId="5472B658" w:rsidR="0055157C" w:rsidRPr="007B1CC2" w:rsidRDefault="0055157C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proofErr w:type="spellStart"/>
            <w:r w:rsidRPr="007B1CC2">
              <w:rPr>
                <w:b/>
                <w:color w:val="231F20"/>
                <w:sz w:val="16"/>
                <w:szCs w:val="16"/>
              </w:rPr>
              <w:t>Тре</w:t>
            </w:r>
            <w:r w:rsidR="006B1014">
              <w:rPr>
                <w:b/>
                <w:color w:val="231F20"/>
                <w:sz w:val="16"/>
                <w:szCs w:val="16"/>
              </w:rPr>
              <w:t>к</w:t>
            </w:r>
            <w:r w:rsidRPr="007B1CC2">
              <w:rPr>
                <w:b/>
                <w:color w:val="231F20"/>
                <w:sz w:val="16"/>
                <w:szCs w:val="16"/>
              </w:rPr>
              <w:t>кинг</w:t>
            </w:r>
            <w:proofErr w:type="spellEnd"/>
            <w:r w:rsidRPr="007B1CC2">
              <w:rPr>
                <w:b/>
                <w:color w:val="231F20"/>
                <w:sz w:val="16"/>
                <w:szCs w:val="16"/>
              </w:rPr>
              <w:t xml:space="preserve"> </w:t>
            </w:r>
            <w:r w:rsidR="00797CE2" w:rsidRPr="007B1CC2">
              <w:rPr>
                <w:b/>
                <w:color w:val="231F20"/>
                <w:sz w:val="16"/>
                <w:szCs w:val="16"/>
              </w:rPr>
              <w:t>на Дачные термальные источники (без купания)</w:t>
            </w:r>
          </w:p>
          <w:p w14:paraId="6D897ED8" w14:textId="4F3A27DC" w:rsidR="0055157C" w:rsidRPr="007B1CC2" w:rsidRDefault="00BA17E6" w:rsidP="00797C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Трансфер в район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Мутновской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Гео</w:t>
            </w:r>
            <w:r w:rsidR="00797CE2" w:rsidRPr="007B1CC2">
              <w:rPr>
                <w:rFonts w:ascii="Arial" w:hAnsi="Arial" w:cs="Arial"/>
                <w:sz w:val="16"/>
                <w:szCs w:val="16"/>
              </w:rPr>
              <w:t>ЭС</w:t>
            </w:r>
            <w:proofErr w:type="spellEnd"/>
          </w:p>
          <w:p w14:paraId="0D8CBC5C" w14:textId="4FCA2064" w:rsidR="00797CE2" w:rsidRPr="007B1CC2" w:rsidRDefault="00797CE2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proofErr w:type="spellStart"/>
            <w:r w:rsidRPr="007B1CC2">
              <w:rPr>
                <w:color w:val="231F20"/>
                <w:sz w:val="16"/>
                <w:szCs w:val="16"/>
              </w:rPr>
              <w:t>Тре</w:t>
            </w:r>
            <w:r w:rsidR="006B1014">
              <w:rPr>
                <w:color w:val="231F20"/>
                <w:sz w:val="16"/>
                <w:szCs w:val="16"/>
              </w:rPr>
              <w:t>к</w:t>
            </w:r>
            <w:r w:rsidRPr="007B1CC2">
              <w:rPr>
                <w:color w:val="231F20"/>
                <w:sz w:val="16"/>
                <w:szCs w:val="16"/>
              </w:rPr>
              <w:t>кинг</w:t>
            </w:r>
            <w:proofErr w:type="spellEnd"/>
            <w:r w:rsidRPr="007B1CC2">
              <w:rPr>
                <w:color w:val="231F20"/>
                <w:sz w:val="16"/>
                <w:szCs w:val="16"/>
              </w:rPr>
              <w:t xml:space="preserve"> к термальным площадкам Дачных источников</w:t>
            </w:r>
          </w:p>
          <w:p w14:paraId="5EA6BEFE" w14:textId="77777777" w:rsidR="00797CE2" w:rsidRPr="007B1CC2" w:rsidRDefault="0055157C" w:rsidP="00797C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 xml:space="preserve">Обед-пикник </w:t>
            </w:r>
          </w:p>
          <w:p w14:paraId="3AB0C0DC" w14:textId="2641E5B3" w:rsidR="00797CE2" w:rsidRPr="007B1CC2" w:rsidRDefault="00797CE2" w:rsidP="00797C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16"/>
                <w:szCs w:val="16"/>
              </w:rPr>
            </w:pPr>
            <w:r w:rsidRPr="007B1CC2">
              <w:rPr>
                <w:b/>
                <w:color w:val="FF0000"/>
                <w:sz w:val="16"/>
                <w:szCs w:val="16"/>
              </w:rPr>
              <w:t>Дополнительно при наличии проезда:</w:t>
            </w:r>
          </w:p>
          <w:p w14:paraId="4915C584" w14:textId="34C4DB60" w:rsidR="00797CE2" w:rsidRPr="007B1CC2" w:rsidRDefault="00797CE2" w:rsidP="00797C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7B1CC2">
              <w:rPr>
                <w:sz w:val="16"/>
                <w:szCs w:val="16"/>
              </w:rPr>
              <w:t>Прогул</w:t>
            </w:r>
            <w:r w:rsidR="00BA17E6">
              <w:rPr>
                <w:sz w:val="16"/>
                <w:szCs w:val="16"/>
              </w:rPr>
              <w:t>ка к водопаду Снежный барс</w:t>
            </w:r>
          </w:p>
          <w:p w14:paraId="26AF8F73" w14:textId="3DF9FECD" w:rsidR="00B2005E" w:rsidRPr="007B1CC2" w:rsidRDefault="006D32EF" w:rsidP="00797C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Возвращение в гостиницу</w:t>
            </w:r>
          </w:p>
        </w:tc>
        <w:tc>
          <w:tcPr>
            <w:tcW w:w="1586" w:type="dxa"/>
          </w:tcPr>
          <w:p w14:paraId="6B2311CA" w14:textId="408EB451" w:rsidR="00B2005E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Гостиница</w:t>
            </w:r>
          </w:p>
        </w:tc>
      </w:tr>
      <w:tr w:rsidR="00B2005E" w:rsidRPr="007B1CC2" w14:paraId="430D435D" w14:textId="3B6E4FBE" w:rsidTr="006D3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1616AF8D" w14:textId="2B18F7B8" w:rsidR="00B2005E" w:rsidRPr="007B1CC2" w:rsidRDefault="0055157C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6"/>
              </w:rPr>
            </w:pPr>
            <w:r w:rsidRPr="007B1CC2">
              <w:rPr>
                <w:bCs w:val="0"/>
                <w:sz w:val="18"/>
                <w:szCs w:val="16"/>
              </w:rPr>
              <w:t>ПТ</w:t>
            </w:r>
            <w:r w:rsidR="00B2005E" w:rsidRPr="007B1CC2">
              <w:rPr>
                <w:bCs w:val="0"/>
                <w:sz w:val="18"/>
                <w:szCs w:val="16"/>
              </w:rPr>
              <w:t xml:space="preserve"> 4</w:t>
            </w:r>
          </w:p>
        </w:tc>
        <w:tc>
          <w:tcPr>
            <w:tcW w:w="1178" w:type="dxa"/>
          </w:tcPr>
          <w:p w14:paraId="19B4EC4D" w14:textId="5D22F04D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06:00</w:t>
            </w:r>
          </w:p>
          <w:p w14:paraId="6D95A9CD" w14:textId="77777777" w:rsidR="00BD1820" w:rsidRPr="007B1CC2" w:rsidRDefault="00BD1820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14:paraId="219FFCB5" w14:textId="718956FE" w:rsidR="00BD1820" w:rsidRPr="007B1CC2" w:rsidRDefault="004E6B94" w:rsidP="004E6B94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06:30</w:t>
            </w:r>
          </w:p>
          <w:p w14:paraId="10A84239" w14:textId="100B11AC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09:00-</w:t>
            </w:r>
            <w:r w:rsidR="004E6B94" w:rsidRPr="007B1CC2">
              <w:rPr>
                <w:bCs/>
                <w:sz w:val="16"/>
                <w:szCs w:val="16"/>
              </w:rPr>
              <w:t>12:0</w:t>
            </w:r>
            <w:r w:rsidRPr="007B1CC2">
              <w:rPr>
                <w:bCs/>
                <w:sz w:val="16"/>
                <w:szCs w:val="16"/>
              </w:rPr>
              <w:t>0</w:t>
            </w:r>
          </w:p>
          <w:p w14:paraId="7964C08A" w14:textId="77777777" w:rsidR="00797CE2" w:rsidRPr="007B1CC2" w:rsidRDefault="00797C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14:paraId="22013E54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12:30-13:30</w:t>
            </w:r>
          </w:p>
          <w:p w14:paraId="24C0EA25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13:30-15:30</w:t>
            </w:r>
          </w:p>
          <w:p w14:paraId="624687A3" w14:textId="11AE8080" w:rsidR="00B2005E" w:rsidRPr="007B1CC2" w:rsidRDefault="00BD1820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15:30-17:30</w:t>
            </w:r>
          </w:p>
        </w:tc>
        <w:tc>
          <w:tcPr>
            <w:tcW w:w="7186" w:type="dxa"/>
          </w:tcPr>
          <w:p w14:paraId="655ACCDD" w14:textId="37A7E022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Завтрак  (возможно гостиница предоставит сухой паек)</w:t>
            </w:r>
          </w:p>
          <w:p w14:paraId="23F5A230" w14:textId="1EBFF4CD" w:rsidR="00F248E2" w:rsidRPr="007B1CC2" w:rsidRDefault="000A7125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/>
                <w:bCs/>
                <w:sz w:val="16"/>
                <w:szCs w:val="16"/>
              </w:rPr>
              <w:t xml:space="preserve">Сплав по спокойному участку реки </w:t>
            </w:r>
            <w:proofErr w:type="spellStart"/>
            <w:r w:rsidRPr="007B1CC2">
              <w:rPr>
                <w:b/>
                <w:bCs/>
                <w:sz w:val="16"/>
                <w:szCs w:val="16"/>
              </w:rPr>
              <w:t>Малкинская</w:t>
            </w:r>
            <w:proofErr w:type="spellEnd"/>
            <w:r w:rsidRPr="007B1CC2">
              <w:rPr>
                <w:b/>
                <w:bCs/>
                <w:sz w:val="16"/>
                <w:szCs w:val="16"/>
              </w:rPr>
              <w:t xml:space="preserve"> Быстрая</w:t>
            </w:r>
            <w:r w:rsidR="00BD1820" w:rsidRPr="007B1CC2">
              <w:rPr>
                <w:b/>
                <w:bCs/>
                <w:sz w:val="16"/>
                <w:szCs w:val="16"/>
              </w:rPr>
              <w:tab/>
            </w:r>
            <w:r w:rsidR="00F248E2" w:rsidRPr="007B1CC2">
              <w:rPr>
                <w:bCs/>
                <w:sz w:val="16"/>
                <w:szCs w:val="16"/>
              </w:rPr>
              <w:tab/>
            </w:r>
          </w:p>
          <w:p w14:paraId="5AF9832D" w14:textId="40BB6E75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Выезд на реку</w:t>
            </w:r>
            <w:r w:rsidR="006D32EF" w:rsidRPr="007B1CC2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="006D32EF" w:rsidRPr="007B1CC2">
              <w:rPr>
                <w:bCs/>
                <w:sz w:val="16"/>
                <w:szCs w:val="16"/>
              </w:rPr>
              <w:t>Малкинская</w:t>
            </w:r>
            <w:proofErr w:type="spellEnd"/>
            <w:r w:rsidR="004E6B94" w:rsidRPr="007B1CC2">
              <w:rPr>
                <w:bCs/>
                <w:sz w:val="16"/>
                <w:szCs w:val="16"/>
              </w:rPr>
              <w:t xml:space="preserve"> Быстрая. </w:t>
            </w:r>
            <w:r w:rsidRPr="007B1CC2">
              <w:rPr>
                <w:bCs/>
                <w:sz w:val="16"/>
                <w:szCs w:val="16"/>
              </w:rPr>
              <w:t xml:space="preserve">Прибытие в базовый лагерь на реке </w:t>
            </w:r>
            <w:r w:rsidR="006D32EF" w:rsidRPr="007B1CC2">
              <w:rPr>
                <w:bCs/>
                <w:sz w:val="16"/>
                <w:szCs w:val="16"/>
              </w:rPr>
              <w:t xml:space="preserve">М. </w:t>
            </w:r>
            <w:r w:rsidRPr="007B1CC2">
              <w:rPr>
                <w:bCs/>
                <w:sz w:val="16"/>
                <w:szCs w:val="16"/>
              </w:rPr>
              <w:t>Быстрая</w:t>
            </w:r>
          </w:p>
          <w:p w14:paraId="52B03CBE" w14:textId="1153B693" w:rsidR="000A7125" w:rsidRPr="007B1CC2" w:rsidRDefault="000A7125" w:rsidP="000A7125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Сплав с попутной рыбалкой по реке Быстрой (</w:t>
            </w:r>
            <w:proofErr w:type="spellStart"/>
            <w:r w:rsidRPr="007B1CC2">
              <w:rPr>
                <w:bCs/>
                <w:sz w:val="16"/>
                <w:szCs w:val="16"/>
              </w:rPr>
              <w:t>рафтами</w:t>
            </w:r>
            <w:proofErr w:type="spellEnd"/>
            <w:r w:rsidRPr="007B1CC2">
              <w:rPr>
                <w:bCs/>
                <w:sz w:val="16"/>
                <w:szCs w:val="16"/>
              </w:rPr>
              <w:t xml:space="preserve"> управляют ги</w:t>
            </w:r>
            <w:r w:rsidR="006B1014">
              <w:rPr>
                <w:bCs/>
                <w:sz w:val="16"/>
                <w:szCs w:val="16"/>
              </w:rPr>
              <w:t>ды, рыбалка по принципу «поймал-</w:t>
            </w:r>
            <w:r w:rsidRPr="007B1CC2">
              <w:rPr>
                <w:bCs/>
                <w:sz w:val="16"/>
                <w:szCs w:val="16"/>
              </w:rPr>
              <w:t>отпустил»)</w:t>
            </w:r>
          </w:p>
          <w:p w14:paraId="396FA0F9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Обед в лагере</w:t>
            </w:r>
            <w:r w:rsidRPr="007B1CC2">
              <w:rPr>
                <w:bCs/>
                <w:sz w:val="16"/>
                <w:szCs w:val="16"/>
              </w:rPr>
              <w:tab/>
            </w:r>
          </w:p>
          <w:p w14:paraId="0A7F4AC0" w14:textId="0101D683" w:rsidR="00F248E2" w:rsidRPr="007B1CC2" w:rsidRDefault="006D32EF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 xml:space="preserve">Переезд в посёлок </w:t>
            </w:r>
            <w:r w:rsidR="00F248E2" w:rsidRPr="007B1CC2">
              <w:rPr>
                <w:bCs/>
                <w:sz w:val="16"/>
                <w:szCs w:val="16"/>
              </w:rPr>
              <w:t>Малка, купание в горячих источниках</w:t>
            </w:r>
          </w:p>
          <w:p w14:paraId="7D1FABC3" w14:textId="0C4997DD" w:rsidR="00B2005E" w:rsidRPr="007B1CC2" w:rsidRDefault="00BD1820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Возвращение в гостиницу</w:t>
            </w:r>
          </w:p>
        </w:tc>
        <w:tc>
          <w:tcPr>
            <w:tcW w:w="1586" w:type="dxa"/>
          </w:tcPr>
          <w:p w14:paraId="11F6124E" w14:textId="6E5EEE1F" w:rsidR="00F248E2" w:rsidRPr="007B1CC2" w:rsidRDefault="00BD1820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Гостиница</w:t>
            </w:r>
          </w:p>
        </w:tc>
      </w:tr>
      <w:tr w:rsidR="00B2005E" w:rsidRPr="007B1CC2" w14:paraId="29F308D5" w14:textId="2828EB7E" w:rsidTr="006D3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6EDE2A5D" w14:textId="0500B390" w:rsidR="00B2005E" w:rsidRPr="007B1CC2" w:rsidRDefault="0055157C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6"/>
              </w:rPr>
            </w:pPr>
            <w:r w:rsidRPr="007B1CC2">
              <w:rPr>
                <w:bCs w:val="0"/>
                <w:sz w:val="18"/>
                <w:szCs w:val="16"/>
              </w:rPr>
              <w:t>СБ</w:t>
            </w:r>
            <w:r w:rsidR="00B2005E" w:rsidRPr="007B1CC2">
              <w:rPr>
                <w:bCs w:val="0"/>
                <w:sz w:val="18"/>
                <w:szCs w:val="16"/>
              </w:rPr>
              <w:t xml:space="preserve"> 5</w:t>
            </w:r>
          </w:p>
        </w:tc>
        <w:tc>
          <w:tcPr>
            <w:tcW w:w="1178" w:type="dxa"/>
          </w:tcPr>
          <w:p w14:paraId="7D1F8974" w14:textId="77777777" w:rsidR="00B2005E" w:rsidRPr="007B1CC2" w:rsidRDefault="00BD1820" w:rsidP="00BD1820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08:00</w:t>
            </w:r>
          </w:p>
          <w:p w14:paraId="3DE92685" w14:textId="77777777" w:rsidR="00BD1820" w:rsidRPr="007B1CC2" w:rsidRDefault="00BD1820" w:rsidP="00BD1820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14:paraId="6B882178" w14:textId="77777777" w:rsidR="00BD1820" w:rsidRPr="007B1CC2" w:rsidRDefault="00986084" w:rsidP="00986084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09:00-11:00</w:t>
            </w:r>
          </w:p>
          <w:p w14:paraId="6078E311" w14:textId="77777777" w:rsidR="00986084" w:rsidRPr="007B1CC2" w:rsidRDefault="00986084" w:rsidP="00986084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11:00-11:30</w:t>
            </w:r>
          </w:p>
          <w:p w14:paraId="14F16CA1" w14:textId="77777777" w:rsidR="00986084" w:rsidRPr="007B1CC2" w:rsidRDefault="00986084" w:rsidP="00986084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11:30-14:30</w:t>
            </w:r>
          </w:p>
          <w:p w14:paraId="2FC9D871" w14:textId="77777777" w:rsidR="00986084" w:rsidRPr="007B1CC2" w:rsidRDefault="00986084" w:rsidP="00986084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14:30-15:30</w:t>
            </w:r>
          </w:p>
          <w:p w14:paraId="2A10FAC5" w14:textId="3B6D4D3E" w:rsidR="00986084" w:rsidRPr="007B1CC2" w:rsidRDefault="006D32EF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15:30-17:00</w:t>
            </w:r>
          </w:p>
        </w:tc>
        <w:tc>
          <w:tcPr>
            <w:tcW w:w="7186" w:type="dxa"/>
          </w:tcPr>
          <w:p w14:paraId="55F0E133" w14:textId="759B99AE" w:rsidR="00F248E2" w:rsidRPr="00984B09" w:rsidRDefault="006B1014" w:rsidP="00F248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Завтрак </w:t>
            </w:r>
            <w:r>
              <w:rPr>
                <w:color w:val="231F20"/>
                <w:sz w:val="16"/>
                <w:szCs w:val="16"/>
              </w:rPr>
              <w:t>в гостинице</w:t>
            </w:r>
          </w:p>
          <w:p w14:paraId="14FC56F1" w14:textId="08C9889E" w:rsidR="00F248E2" w:rsidRPr="00984B09" w:rsidRDefault="00BD1820" w:rsidP="00F248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984B09">
              <w:rPr>
                <w:b/>
                <w:bCs/>
                <w:sz w:val="16"/>
                <w:szCs w:val="16"/>
              </w:rPr>
              <w:t xml:space="preserve">Поездка к подножию Авачинского вулкана, </w:t>
            </w:r>
            <w:r w:rsidR="006D32EF" w:rsidRPr="00984B09">
              <w:rPr>
                <w:b/>
                <w:bCs/>
                <w:sz w:val="16"/>
                <w:szCs w:val="16"/>
              </w:rPr>
              <w:t>трекинг на гору Верблюд</w:t>
            </w:r>
          </w:p>
          <w:p w14:paraId="62F1F379" w14:textId="77777777" w:rsidR="00B2005E" w:rsidRPr="00984B09" w:rsidRDefault="00BD1820" w:rsidP="00F248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984B09">
              <w:rPr>
                <w:bCs/>
                <w:sz w:val="16"/>
                <w:szCs w:val="16"/>
              </w:rPr>
              <w:t xml:space="preserve">Трансфер к подножию Авачинского вулкана. </w:t>
            </w:r>
          </w:p>
          <w:p w14:paraId="771641AB" w14:textId="57216869" w:rsidR="00BD1820" w:rsidRPr="00984B09" w:rsidRDefault="00386453" w:rsidP="00F248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984B09">
              <w:rPr>
                <w:bCs/>
                <w:sz w:val="16"/>
                <w:szCs w:val="16"/>
              </w:rPr>
              <w:t>Отдых. Инструктаж.</w:t>
            </w:r>
          </w:p>
          <w:p w14:paraId="5653B003" w14:textId="6D63B021" w:rsidR="00BD1820" w:rsidRPr="00984B09" w:rsidRDefault="00386453" w:rsidP="00F248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proofErr w:type="spellStart"/>
            <w:r w:rsidRPr="00984B09">
              <w:rPr>
                <w:bCs/>
                <w:sz w:val="16"/>
                <w:szCs w:val="16"/>
              </w:rPr>
              <w:t>Трек</w:t>
            </w:r>
            <w:r w:rsidR="006B1014">
              <w:rPr>
                <w:bCs/>
                <w:sz w:val="16"/>
                <w:szCs w:val="16"/>
              </w:rPr>
              <w:t>к</w:t>
            </w:r>
            <w:r w:rsidRPr="00984B09">
              <w:rPr>
                <w:bCs/>
                <w:sz w:val="16"/>
                <w:szCs w:val="16"/>
              </w:rPr>
              <w:t>инг</w:t>
            </w:r>
            <w:proofErr w:type="spellEnd"/>
            <w:r w:rsidRPr="00984B09">
              <w:rPr>
                <w:bCs/>
                <w:sz w:val="16"/>
                <w:szCs w:val="16"/>
              </w:rPr>
              <w:t xml:space="preserve"> </w:t>
            </w:r>
            <w:r w:rsidR="00BD1820" w:rsidRPr="00984B09">
              <w:rPr>
                <w:bCs/>
                <w:sz w:val="16"/>
                <w:szCs w:val="16"/>
              </w:rPr>
              <w:t xml:space="preserve"> на гору Верблюд (</w:t>
            </w:r>
            <w:r w:rsidR="00797CE2" w:rsidRPr="00984B09">
              <w:rPr>
                <w:bCs/>
                <w:sz w:val="16"/>
                <w:szCs w:val="16"/>
              </w:rPr>
              <w:t xml:space="preserve">около 7 км, </w:t>
            </w:r>
            <w:r w:rsidR="006D32EF" w:rsidRPr="00984B09">
              <w:rPr>
                <w:bCs/>
                <w:sz w:val="16"/>
                <w:szCs w:val="16"/>
              </w:rPr>
              <w:t>превышение по высоте 32</w:t>
            </w:r>
            <w:r w:rsidR="00BD1820" w:rsidRPr="00984B09">
              <w:rPr>
                <w:bCs/>
                <w:sz w:val="16"/>
                <w:szCs w:val="16"/>
              </w:rPr>
              <w:t>0 м.)</w:t>
            </w:r>
          </w:p>
          <w:p w14:paraId="4831B0CC" w14:textId="77777777" w:rsidR="00BD1820" w:rsidRPr="00984B09" w:rsidRDefault="00BD1820" w:rsidP="00F248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984B09">
              <w:rPr>
                <w:bCs/>
                <w:sz w:val="16"/>
                <w:szCs w:val="16"/>
              </w:rPr>
              <w:t>Обед в базовом лагере</w:t>
            </w:r>
          </w:p>
          <w:p w14:paraId="5E4C234C" w14:textId="70061123" w:rsidR="00BD1820" w:rsidRPr="007B1CC2" w:rsidRDefault="00BD1820" w:rsidP="00F248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984B09">
              <w:rPr>
                <w:bCs/>
                <w:sz w:val="16"/>
                <w:szCs w:val="16"/>
              </w:rPr>
              <w:t>Возвращение в гостиницу</w:t>
            </w:r>
          </w:p>
        </w:tc>
        <w:tc>
          <w:tcPr>
            <w:tcW w:w="1586" w:type="dxa"/>
          </w:tcPr>
          <w:p w14:paraId="44DEFA3E" w14:textId="3019303B" w:rsidR="00B2005E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Гостиница</w:t>
            </w:r>
          </w:p>
        </w:tc>
      </w:tr>
      <w:tr w:rsidR="00B2005E" w:rsidRPr="007B1CC2" w14:paraId="69BF1D10" w14:textId="39330294" w:rsidTr="006D3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6BA68E45" w14:textId="55B2BB3D" w:rsidR="00B2005E" w:rsidRPr="007B1CC2" w:rsidRDefault="0055157C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6"/>
              </w:rPr>
            </w:pPr>
            <w:r w:rsidRPr="007B1CC2">
              <w:rPr>
                <w:bCs w:val="0"/>
                <w:sz w:val="18"/>
                <w:szCs w:val="16"/>
              </w:rPr>
              <w:t>ВС</w:t>
            </w:r>
            <w:r w:rsidR="00B2005E" w:rsidRPr="007B1CC2">
              <w:rPr>
                <w:bCs w:val="0"/>
                <w:sz w:val="18"/>
                <w:szCs w:val="16"/>
              </w:rPr>
              <w:t xml:space="preserve"> 6</w:t>
            </w:r>
          </w:p>
        </w:tc>
        <w:tc>
          <w:tcPr>
            <w:tcW w:w="1178" w:type="dxa"/>
          </w:tcPr>
          <w:p w14:paraId="5315BE06" w14:textId="4D9ACA09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09:00</w:t>
            </w:r>
          </w:p>
          <w:p w14:paraId="55E32F62" w14:textId="77777777" w:rsidR="00986084" w:rsidRPr="007B1CC2" w:rsidRDefault="00986084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  <w:p w14:paraId="6310EDFD" w14:textId="77777777" w:rsidR="00986084" w:rsidRPr="007B1CC2" w:rsidRDefault="00986084" w:rsidP="0035387F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14:paraId="0703C70D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10:30-16:00</w:t>
            </w:r>
          </w:p>
          <w:p w14:paraId="36F7E523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/>
                <w:bCs/>
                <w:sz w:val="16"/>
                <w:szCs w:val="16"/>
              </w:rPr>
              <w:t>ИЛИ</w:t>
            </w:r>
          </w:p>
          <w:p w14:paraId="5F1E3805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10:30-16:00</w:t>
            </w:r>
          </w:p>
          <w:p w14:paraId="2557FC86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/>
                <w:bCs/>
                <w:sz w:val="16"/>
                <w:szCs w:val="16"/>
              </w:rPr>
              <w:t>ИЛИ</w:t>
            </w:r>
          </w:p>
          <w:p w14:paraId="33629A7F" w14:textId="5F956737" w:rsidR="00B2005E" w:rsidRPr="007B1CC2" w:rsidRDefault="00986084" w:rsidP="00986084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12:30-15:30</w:t>
            </w:r>
          </w:p>
        </w:tc>
        <w:tc>
          <w:tcPr>
            <w:tcW w:w="7186" w:type="dxa"/>
          </w:tcPr>
          <w:p w14:paraId="05D6DC8B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Завтрак</w:t>
            </w:r>
          </w:p>
          <w:p w14:paraId="1ED761D7" w14:textId="77777777" w:rsidR="00F248E2" w:rsidRPr="00984B09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984B09">
              <w:rPr>
                <w:b/>
                <w:color w:val="231F20"/>
                <w:sz w:val="16"/>
                <w:szCs w:val="16"/>
              </w:rPr>
              <w:t>Свободные дни или дополнительные туры</w:t>
            </w:r>
          </w:p>
          <w:p w14:paraId="47D1486D" w14:textId="2BF73ED3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7B1CC2">
              <w:rPr>
                <w:b/>
                <w:color w:val="231F20"/>
                <w:sz w:val="16"/>
                <w:szCs w:val="16"/>
              </w:rPr>
              <w:t>Дополнительный тур: вертолетная экскурсия в Долину Гейзеров</w:t>
            </w:r>
            <w:r w:rsidR="006D32EF" w:rsidRPr="007B1CC2">
              <w:rPr>
                <w:b/>
                <w:color w:val="231F20"/>
                <w:sz w:val="16"/>
                <w:szCs w:val="16"/>
              </w:rPr>
              <w:t xml:space="preserve"> </w:t>
            </w:r>
          </w:p>
          <w:p w14:paraId="67143664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7B1CC2">
              <w:rPr>
                <w:b/>
                <w:color w:val="231F20"/>
                <w:sz w:val="16"/>
                <w:szCs w:val="16"/>
              </w:rPr>
              <w:t>Вертолетная экскурсия в Долину Гейзеров и кальдеру вулкана Узон</w:t>
            </w:r>
          </w:p>
          <w:p w14:paraId="0D7794B0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Дополнительный тур: вертолетная экскурсия на Курильское озеро</w:t>
            </w:r>
          </w:p>
          <w:p w14:paraId="3F8FEF2A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7B1CC2">
              <w:rPr>
                <w:b/>
                <w:color w:val="231F20"/>
                <w:sz w:val="16"/>
                <w:szCs w:val="16"/>
              </w:rPr>
              <w:t>Экскурсия на Курильское озеро, вулкан Ксудач, Ходуткинские горячие источники</w:t>
            </w:r>
          </w:p>
          <w:p w14:paraId="0FD70630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31F20"/>
                <w:sz w:val="16"/>
                <w:szCs w:val="16"/>
              </w:rPr>
            </w:pPr>
            <w:r w:rsidRPr="007B1CC2">
              <w:rPr>
                <w:b/>
                <w:color w:val="231F20"/>
                <w:sz w:val="16"/>
                <w:szCs w:val="16"/>
              </w:rPr>
              <w:t>Дополнительный тур: Этническая экскурсия</w:t>
            </w:r>
          </w:p>
          <w:p w14:paraId="47151071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 xml:space="preserve">Экскурсия по питомнику ездовых собак, встреча с представителями коренных </w:t>
            </w:r>
          </w:p>
          <w:p w14:paraId="06724B4A" w14:textId="2545BEE9" w:rsidR="00B2005E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народов Камчатки, мастер-класс по тан</w:t>
            </w:r>
            <w:r w:rsidR="00BA17E6">
              <w:rPr>
                <w:color w:val="231F20"/>
                <w:sz w:val="16"/>
                <w:szCs w:val="16"/>
              </w:rPr>
              <w:t>цам, концерт, фото</w:t>
            </w:r>
            <w:r w:rsidR="00986084" w:rsidRPr="007B1CC2">
              <w:rPr>
                <w:color w:val="231F20"/>
                <w:sz w:val="16"/>
                <w:szCs w:val="16"/>
              </w:rPr>
              <w:t>сессия. Обед</w:t>
            </w:r>
          </w:p>
        </w:tc>
        <w:tc>
          <w:tcPr>
            <w:tcW w:w="1586" w:type="dxa"/>
          </w:tcPr>
          <w:p w14:paraId="74F6AA60" w14:textId="62E3BD54" w:rsidR="00B2005E" w:rsidRPr="007B1CC2" w:rsidRDefault="00986084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Гостиница</w:t>
            </w:r>
          </w:p>
        </w:tc>
      </w:tr>
      <w:tr w:rsidR="00F248E2" w:rsidRPr="007B1CC2" w14:paraId="2B596CC0" w14:textId="77777777" w:rsidTr="006D3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2FA17A43" w14:textId="28514DBF" w:rsidR="00F248E2" w:rsidRPr="007B1CC2" w:rsidRDefault="0055157C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6"/>
              </w:rPr>
            </w:pPr>
            <w:r w:rsidRPr="007B1CC2">
              <w:rPr>
                <w:bCs w:val="0"/>
                <w:sz w:val="18"/>
                <w:szCs w:val="16"/>
              </w:rPr>
              <w:t>ПН</w:t>
            </w:r>
            <w:r w:rsidR="00F248E2" w:rsidRPr="007B1CC2">
              <w:rPr>
                <w:bCs w:val="0"/>
                <w:sz w:val="18"/>
                <w:szCs w:val="16"/>
              </w:rPr>
              <w:t xml:space="preserve"> 7</w:t>
            </w:r>
          </w:p>
        </w:tc>
        <w:tc>
          <w:tcPr>
            <w:tcW w:w="1178" w:type="dxa"/>
          </w:tcPr>
          <w:p w14:paraId="79671CE2" w14:textId="3A1B6809" w:rsidR="00F248E2" w:rsidRPr="007B1CC2" w:rsidRDefault="006D32EF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09</w:t>
            </w:r>
            <w:r w:rsidR="00F248E2" w:rsidRPr="007B1CC2">
              <w:rPr>
                <w:bCs/>
                <w:sz w:val="16"/>
                <w:szCs w:val="16"/>
              </w:rPr>
              <w:t>:00</w:t>
            </w:r>
          </w:p>
          <w:p w14:paraId="1734FD5B" w14:textId="611E55CB" w:rsidR="006D32EF" w:rsidRPr="007B1CC2" w:rsidRDefault="00F248E2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 xml:space="preserve"> </w:t>
            </w:r>
          </w:p>
          <w:p w14:paraId="66E858DC" w14:textId="13AD9CF4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 xml:space="preserve"> 11:00-13:00</w:t>
            </w:r>
          </w:p>
          <w:p w14:paraId="066AF165" w14:textId="77777777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13:00-15:00</w:t>
            </w:r>
          </w:p>
          <w:p w14:paraId="03539DCE" w14:textId="6C841999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15:00-17:00</w:t>
            </w:r>
          </w:p>
          <w:p w14:paraId="4FBB5E5F" w14:textId="77777777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14:paraId="62204291" w14:textId="77777777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  <w:p w14:paraId="60DC253E" w14:textId="522061BE" w:rsidR="00F248E2" w:rsidRPr="007B1CC2" w:rsidRDefault="006D32EF" w:rsidP="0055157C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18:30</w:t>
            </w:r>
          </w:p>
        </w:tc>
        <w:tc>
          <w:tcPr>
            <w:tcW w:w="7186" w:type="dxa"/>
          </w:tcPr>
          <w:p w14:paraId="01A591F6" w14:textId="77777777" w:rsidR="00986084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Завтрак</w:t>
            </w:r>
            <w:r w:rsidRPr="007B1CC2">
              <w:rPr>
                <w:color w:val="231F20"/>
                <w:sz w:val="16"/>
                <w:szCs w:val="16"/>
              </w:rPr>
              <w:tab/>
            </w:r>
          </w:p>
          <w:p w14:paraId="4872E561" w14:textId="77777777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/>
                <w:bCs/>
                <w:sz w:val="16"/>
                <w:szCs w:val="16"/>
              </w:rPr>
              <w:t>Поездка на берег Тихого океана, посещение рыбного рынка, сувенирного магазина</w:t>
            </w:r>
          </w:p>
          <w:p w14:paraId="203B286C" w14:textId="77777777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 xml:space="preserve">Переезд на берег Тихого океана, прогулка по </w:t>
            </w:r>
            <w:proofErr w:type="spellStart"/>
            <w:r w:rsidRPr="007B1CC2">
              <w:rPr>
                <w:bCs/>
                <w:sz w:val="16"/>
                <w:szCs w:val="16"/>
              </w:rPr>
              <w:t>Халактырскому</w:t>
            </w:r>
            <w:proofErr w:type="spellEnd"/>
            <w:r w:rsidRPr="007B1CC2">
              <w:rPr>
                <w:bCs/>
                <w:sz w:val="16"/>
                <w:szCs w:val="16"/>
              </w:rPr>
              <w:t xml:space="preserve"> пляжу</w:t>
            </w:r>
          </w:p>
          <w:p w14:paraId="0AA6AFA3" w14:textId="77E0BA2F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 xml:space="preserve">Переезд в Петропавловск-Камчатский. Обед (бизнес-ланч) </w:t>
            </w:r>
          </w:p>
          <w:p w14:paraId="664E7E48" w14:textId="77777777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Посещение рыбного рынка, сувенирного магазина</w:t>
            </w:r>
          </w:p>
          <w:p w14:paraId="3F401AB0" w14:textId="77777777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Возвращение в гостиницу</w:t>
            </w:r>
          </w:p>
          <w:p w14:paraId="53D51483" w14:textId="063101AC" w:rsidR="006D32EF" w:rsidRPr="007B1CC2" w:rsidRDefault="0055157C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7B1CC2">
              <w:rPr>
                <w:b/>
                <w:bCs/>
                <w:sz w:val="16"/>
                <w:szCs w:val="16"/>
              </w:rPr>
              <w:t>ИЛИ дополнительные экскурсии</w:t>
            </w:r>
            <w:r w:rsidR="006D32EF" w:rsidRPr="007B1CC2">
              <w:rPr>
                <w:b/>
                <w:bCs/>
                <w:sz w:val="16"/>
                <w:szCs w:val="16"/>
              </w:rPr>
              <w:tab/>
              <w:t xml:space="preserve"> </w:t>
            </w:r>
          </w:p>
          <w:p w14:paraId="788DB19B" w14:textId="148AC9CC" w:rsidR="006D32EF" w:rsidRPr="007B1CC2" w:rsidRDefault="006D32EF" w:rsidP="006D32EF">
            <w:pPr>
              <w:pStyle w:val="a7"/>
              <w:kinsoku w:val="0"/>
              <w:overflowPunct w:val="0"/>
              <w:spacing w:before="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bCs/>
                <w:sz w:val="16"/>
                <w:szCs w:val="16"/>
              </w:rPr>
              <w:t>Возвращение в гостиницу</w:t>
            </w:r>
          </w:p>
        </w:tc>
        <w:tc>
          <w:tcPr>
            <w:tcW w:w="1586" w:type="dxa"/>
          </w:tcPr>
          <w:p w14:paraId="6EE391B3" w14:textId="2B3C2BF3" w:rsidR="00F248E2" w:rsidRPr="007B1CC2" w:rsidRDefault="00986084" w:rsidP="00F248E2">
            <w:pPr>
              <w:pStyle w:val="a7"/>
              <w:kinsoku w:val="0"/>
              <w:overflowPunct w:val="0"/>
              <w:spacing w:before="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Гостиница</w:t>
            </w:r>
          </w:p>
        </w:tc>
      </w:tr>
      <w:tr w:rsidR="00F248E2" w:rsidRPr="007B1CC2" w14:paraId="3C0DEC35" w14:textId="77777777" w:rsidTr="006D32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8" w:type="dxa"/>
          </w:tcPr>
          <w:p w14:paraId="3CB0C5A5" w14:textId="5CCDD0DE" w:rsidR="00F248E2" w:rsidRPr="007B1CC2" w:rsidRDefault="0055157C" w:rsidP="00B2005E">
            <w:pPr>
              <w:pStyle w:val="a7"/>
              <w:kinsoku w:val="0"/>
              <w:overflowPunct w:val="0"/>
              <w:spacing w:before="7"/>
              <w:jc w:val="center"/>
              <w:rPr>
                <w:bCs w:val="0"/>
                <w:sz w:val="18"/>
                <w:szCs w:val="16"/>
              </w:rPr>
            </w:pPr>
            <w:r w:rsidRPr="007B1CC2">
              <w:rPr>
                <w:bCs w:val="0"/>
                <w:sz w:val="18"/>
                <w:szCs w:val="16"/>
              </w:rPr>
              <w:t>ВТ</w:t>
            </w:r>
            <w:r w:rsidR="00986084" w:rsidRPr="007B1CC2">
              <w:rPr>
                <w:bCs w:val="0"/>
                <w:sz w:val="18"/>
                <w:szCs w:val="16"/>
              </w:rPr>
              <w:t xml:space="preserve"> 8</w:t>
            </w:r>
          </w:p>
        </w:tc>
        <w:tc>
          <w:tcPr>
            <w:tcW w:w="1178" w:type="dxa"/>
          </w:tcPr>
          <w:p w14:paraId="649B2215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7186" w:type="dxa"/>
          </w:tcPr>
          <w:p w14:paraId="39D91A38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Завтрак</w:t>
            </w:r>
          </w:p>
          <w:p w14:paraId="2E7762FC" w14:textId="2302AA29" w:rsidR="006D32EF" w:rsidRPr="007B1CC2" w:rsidRDefault="006D32EF" w:rsidP="00F248E2">
            <w:pPr>
              <w:pStyle w:val="a7"/>
              <w:kinsoku w:val="0"/>
              <w:overflowPunct w:val="0"/>
              <w:spacing w:before="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  <w:r w:rsidRPr="007B1CC2">
              <w:rPr>
                <w:color w:val="231F20"/>
                <w:sz w:val="16"/>
                <w:szCs w:val="16"/>
              </w:rPr>
              <w:t>Выписка из гостиницы (до 12:00)</w:t>
            </w:r>
            <w:r w:rsidR="004E6B94" w:rsidRPr="007B1CC2">
              <w:rPr>
                <w:color w:val="231F20"/>
                <w:sz w:val="16"/>
                <w:szCs w:val="16"/>
              </w:rPr>
              <w:t xml:space="preserve">. </w:t>
            </w:r>
            <w:r w:rsidRPr="007B1CC2">
              <w:rPr>
                <w:color w:val="231F20"/>
                <w:sz w:val="16"/>
                <w:szCs w:val="16"/>
              </w:rPr>
              <w:t>Трансфер в аэропорт. Вылет</w:t>
            </w:r>
          </w:p>
        </w:tc>
        <w:tc>
          <w:tcPr>
            <w:tcW w:w="1586" w:type="dxa"/>
          </w:tcPr>
          <w:p w14:paraId="351D31D8" w14:textId="77777777" w:rsidR="00F248E2" w:rsidRPr="007B1CC2" w:rsidRDefault="00F248E2" w:rsidP="00F248E2">
            <w:pPr>
              <w:pStyle w:val="a7"/>
              <w:kinsoku w:val="0"/>
              <w:overflowPunct w:val="0"/>
              <w:spacing w:before="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31F20"/>
                <w:sz w:val="16"/>
                <w:szCs w:val="16"/>
              </w:rPr>
            </w:pPr>
          </w:p>
        </w:tc>
      </w:tr>
    </w:tbl>
    <w:p w14:paraId="5D67DDBD" w14:textId="77777777" w:rsidR="00AE0829" w:rsidRDefault="00AE0829" w:rsidP="00E75B3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8D8F8E9" w14:textId="77777777" w:rsidR="00F13302" w:rsidRDefault="00F13302" w:rsidP="00E75B3E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6D1D1FE" w14:textId="77777777" w:rsidR="00F13302" w:rsidRDefault="00F13302" w:rsidP="00E75B3E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A71E4D2" w14:textId="77777777" w:rsidR="00F13302" w:rsidRDefault="00F13302" w:rsidP="00E75B3E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468CEDC" w14:textId="77777777" w:rsidR="006B1014" w:rsidRDefault="006B1014" w:rsidP="00E75B3E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45EFA33" w14:textId="63D4A4E9" w:rsidR="00E75B3E" w:rsidRDefault="00E75B3E" w:rsidP="00E75B3E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r w:rsidRPr="00BD6CE5">
        <w:rPr>
          <w:rFonts w:ascii="Arial" w:hAnsi="Arial" w:cs="Arial"/>
          <w:b/>
          <w:bCs/>
          <w:color w:val="FF0000"/>
          <w:sz w:val="20"/>
          <w:szCs w:val="20"/>
        </w:rPr>
        <w:t>ВАЖНО</w:t>
      </w:r>
      <w:r w:rsidR="006B1014">
        <w:rPr>
          <w:rFonts w:ascii="Arial" w:hAnsi="Arial" w:cs="Arial"/>
          <w:b/>
          <w:bCs/>
          <w:color w:val="FF0000"/>
          <w:sz w:val="20"/>
          <w:szCs w:val="20"/>
        </w:rPr>
        <w:t>!</w:t>
      </w:r>
    </w:p>
    <w:p w14:paraId="5DA338F8" w14:textId="77777777" w:rsidR="008C1C78" w:rsidRPr="00BD6CE5" w:rsidRDefault="008C1C78" w:rsidP="00E75B3E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AB15936" w14:textId="7FB9A52A" w:rsidR="00E75B3E" w:rsidRPr="004C73A6" w:rsidRDefault="00E75B3E" w:rsidP="00E75B3E">
      <w:pPr>
        <w:pStyle w:val="aa"/>
        <w:numPr>
          <w:ilvl w:val="0"/>
          <w:numId w:val="15"/>
        </w:numPr>
        <w:rPr>
          <w:b/>
          <w:sz w:val="20"/>
          <w:szCs w:val="20"/>
        </w:rPr>
      </w:pPr>
      <w:r w:rsidRPr="004C73A6">
        <w:rPr>
          <w:b/>
          <w:bCs/>
          <w:sz w:val="20"/>
          <w:szCs w:val="20"/>
        </w:rPr>
        <w:t xml:space="preserve">Количество человек в группе может меняться </w:t>
      </w:r>
      <w:r w:rsidR="0055157C" w:rsidRPr="004C73A6">
        <w:rPr>
          <w:b/>
          <w:bCs/>
          <w:sz w:val="20"/>
          <w:szCs w:val="20"/>
        </w:rPr>
        <w:t>каждый день и быть от 1 до 20-30</w:t>
      </w:r>
      <w:r w:rsidRPr="004C73A6">
        <w:rPr>
          <w:b/>
          <w:bCs/>
          <w:sz w:val="20"/>
          <w:szCs w:val="20"/>
        </w:rPr>
        <w:t xml:space="preserve"> человек</w:t>
      </w:r>
      <w:r w:rsidR="00BA17E6">
        <w:rPr>
          <w:b/>
          <w:bCs/>
          <w:sz w:val="20"/>
          <w:szCs w:val="20"/>
        </w:rPr>
        <w:t>.</w:t>
      </w:r>
      <w:r w:rsidRPr="004C73A6">
        <w:rPr>
          <w:b/>
          <w:sz w:val="20"/>
          <w:szCs w:val="20"/>
        </w:rPr>
        <w:t xml:space="preserve"> </w:t>
      </w:r>
    </w:p>
    <w:p w14:paraId="70B8288F" w14:textId="10024920" w:rsidR="00E75B3E" w:rsidRPr="004C73A6" w:rsidRDefault="00E75B3E" w:rsidP="00E75B3E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 xml:space="preserve">Трансферы в/из аэропорта проводятся только по </w:t>
      </w:r>
      <w:r w:rsidR="0055157C" w:rsidRPr="004C73A6">
        <w:rPr>
          <w:b/>
          <w:bCs/>
          <w:sz w:val="20"/>
          <w:szCs w:val="20"/>
        </w:rPr>
        <w:t>вторникам</w:t>
      </w:r>
      <w:r w:rsidRPr="004C73A6">
        <w:rPr>
          <w:b/>
          <w:bCs/>
          <w:sz w:val="20"/>
          <w:szCs w:val="20"/>
        </w:rPr>
        <w:t xml:space="preserve">, в другие дни возможна организация индивидуального трансфера за дополнительную плату (цена зависит от количества человек), в </w:t>
      </w:r>
      <w:r w:rsidR="00797CE2" w:rsidRPr="004C73A6">
        <w:rPr>
          <w:b/>
          <w:bCs/>
          <w:sz w:val="20"/>
          <w:szCs w:val="20"/>
        </w:rPr>
        <w:t xml:space="preserve">этом случае деньги </w:t>
      </w:r>
      <w:r w:rsidRPr="004C73A6">
        <w:rPr>
          <w:b/>
          <w:bCs/>
          <w:sz w:val="20"/>
          <w:szCs w:val="20"/>
        </w:rPr>
        <w:t>за групповой трансфер возврату не подлежат</w:t>
      </w:r>
      <w:r w:rsidR="00BA17E6">
        <w:rPr>
          <w:b/>
          <w:bCs/>
          <w:sz w:val="20"/>
          <w:szCs w:val="20"/>
        </w:rPr>
        <w:t>.</w:t>
      </w:r>
    </w:p>
    <w:p w14:paraId="74B277D2" w14:textId="42BC16AF" w:rsidR="00AE0829" w:rsidRPr="00AE0829" w:rsidRDefault="00E75B3E" w:rsidP="00AE0829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>Заселение в гостиницы происходит после 14:00</w:t>
      </w:r>
      <w:r w:rsidR="00AE0829">
        <w:rPr>
          <w:b/>
          <w:bCs/>
          <w:sz w:val="20"/>
          <w:szCs w:val="20"/>
        </w:rPr>
        <w:t xml:space="preserve"> (в «Лагуне»</w:t>
      </w:r>
      <w:r w:rsidR="007E2345">
        <w:rPr>
          <w:b/>
          <w:bCs/>
          <w:sz w:val="20"/>
          <w:szCs w:val="20"/>
        </w:rPr>
        <w:t xml:space="preserve"> и «Лесной поляне»</w:t>
      </w:r>
      <w:r w:rsidR="00AE0829">
        <w:rPr>
          <w:b/>
          <w:bCs/>
          <w:sz w:val="20"/>
          <w:szCs w:val="20"/>
        </w:rPr>
        <w:t xml:space="preserve"> после 15:00)</w:t>
      </w:r>
      <w:r w:rsidRPr="004C73A6">
        <w:rPr>
          <w:b/>
          <w:bCs/>
          <w:sz w:val="20"/>
          <w:szCs w:val="20"/>
        </w:rPr>
        <w:t>, выписка из гостиницы до 12:00. Раннее заселение или поздняя выписка должны бронироваться и оплачиваться заранее</w:t>
      </w:r>
      <w:r w:rsidR="00BA17E6">
        <w:rPr>
          <w:b/>
          <w:bCs/>
          <w:sz w:val="20"/>
          <w:szCs w:val="20"/>
        </w:rPr>
        <w:t>.</w:t>
      </w:r>
    </w:p>
    <w:p w14:paraId="5D143570" w14:textId="44BF0B0B" w:rsidR="00E75B3E" w:rsidRPr="004C73A6" w:rsidRDefault="00E75B3E" w:rsidP="00E75B3E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 xml:space="preserve">В день прилёта основной части гостей создаётся группа в </w:t>
      </w:r>
      <w:r w:rsidRPr="004C73A6">
        <w:rPr>
          <w:b/>
          <w:bCs/>
          <w:sz w:val="20"/>
          <w:szCs w:val="20"/>
          <w:lang w:val="en-US"/>
        </w:rPr>
        <w:t>WhatsApp</w:t>
      </w:r>
      <w:r w:rsidRPr="004C73A6">
        <w:rPr>
          <w:b/>
          <w:bCs/>
          <w:sz w:val="20"/>
          <w:szCs w:val="20"/>
        </w:rPr>
        <w:t xml:space="preserve"> для информирования туристов, где гид или дежурные менеджеры компании объявляют об изменениях в программе, подтверждают время выезда</w:t>
      </w:r>
      <w:r w:rsidR="00BA17E6">
        <w:rPr>
          <w:b/>
          <w:bCs/>
          <w:sz w:val="20"/>
          <w:szCs w:val="20"/>
        </w:rPr>
        <w:t>.</w:t>
      </w:r>
    </w:p>
    <w:p w14:paraId="6B52E2DA" w14:textId="70178C2B" w:rsidR="00E75B3E" w:rsidRPr="004C73A6" w:rsidRDefault="00E75B3E" w:rsidP="00E75B3E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>Время начала экскурсий может меняться, сообщается гидом накануне каждой экскурсии</w:t>
      </w:r>
      <w:r w:rsidR="00BA17E6">
        <w:rPr>
          <w:b/>
          <w:bCs/>
          <w:sz w:val="20"/>
          <w:szCs w:val="20"/>
        </w:rPr>
        <w:t>.</w:t>
      </w:r>
      <w:r w:rsidRPr="004C73A6">
        <w:rPr>
          <w:b/>
          <w:bCs/>
          <w:sz w:val="20"/>
          <w:szCs w:val="20"/>
        </w:rPr>
        <w:t xml:space="preserve"> </w:t>
      </w:r>
    </w:p>
    <w:p w14:paraId="65D5A4E0" w14:textId="52695265" w:rsidR="00E75B3E" w:rsidRPr="004C73A6" w:rsidRDefault="00E75B3E" w:rsidP="00E75B3E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>Все экскурсии зависят от погоды  и могут меняться местами</w:t>
      </w:r>
      <w:r w:rsidR="00BA17E6">
        <w:rPr>
          <w:b/>
          <w:bCs/>
          <w:sz w:val="20"/>
          <w:szCs w:val="20"/>
        </w:rPr>
        <w:t>.</w:t>
      </w:r>
    </w:p>
    <w:p w14:paraId="22F2D702" w14:textId="2D8AC170" w:rsidR="00386453" w:rsidRPr="004C73A6" w:rsidRDefault="00386453" w:rsidP="00386453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>Организатор оставляет за собой право менять последовательность экскурсий по дням при обязательно выполнении всех заявленных услуг</w:t>
      </w:r>
      <w:r w:rsidR="00BA17E6">
        <w:rPr>
          <w:b/>
          <w:bCs/>
          <w:sz w:val="20"/>
          <w:szCs w:val="20"/>
        </w:rPr>
        <w:t>.</w:t>
      </w:r>
    </w:p>
    <w:p w14:paraId="502323EE" w14:textId="3F2BA9DF" w:rsidR="00E75B3E" w:rsidRPr="004C73A6" w:rsidRDefault="00E75B3E" w:rsidP="00E75B3E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>Все экскурсии за пределы Петропавловска-Камчатского проходят на вахтовых автобусах на базе КАМАЗ</w:t>
      </w:r>
      <w:r w:rsidR="00BA17E6">
        <w:rPr>
          <w:b/>
          <w:bCs/>
          <w:sz w:val="20"/>
          <w:szCs w:val="20"/>
        </w:rPr>
        <w:t>.</w:t>
      </w:r>
    </w:p>
    <w:p w14:paraId="6F263348" w14:textId="0920B518" w:rsidR="00E75B3E" w:rsidRPr="004C73A6" w:rsidRDefault="00E75B3E" w:rsidP="00E75B3E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>В случае раннего выезда некоторые гостиницы могут предоставить на завтрак только сухой паек</w:t>
      </w:r>
      <w:r w:rsidR="00BA17E6">
        <w:rPr>
          <w:b/>
          <w:bCs/>
          <w:sz w:val="20"/>
          <w:szCs w:val="20"/>
        </w:rPr>
        <w:t>.</w:t>
      </w:r>
    </w:p>
    <w:p w14:paraId="29D37BA9" w14:textId="46D00E78" w:rsidR="00E75B3E" w:rsidRPr="004C73A6" w:rsidRDefault="00E75B3E" w:rsidP="00E75B3E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>Дополнительные туры рекомендуется бронировать заранее, до приезда на Камчатку. Заказ и оплата доп. туров на месте возможны только в первые два дня пребывания и при наличии свободных мест</w:t>
      </w:r>
      <w:r w:rsidR="00BA17E6">
        <w:rPr>
          <w:b/>
          <w:bCs/>
          <w:sz w:val="20"/>
          <w:szCs w:val="20"/>
        </w:rPr>
        <w:t>.</w:t>
      </w:r>
    </w:p>
    <w:p w14:paraId="7CA5B31A" w14:textId="32D3E106" w:rsidR="00E75B3E" w:rsidRPr="004C73A6" w:rsidRDefault="00E75B3E" w:rsidP="00E75B3E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 xml:space="preserve">Время выезда на вертолетную площадку и время вылета может изменяться в </w:t>
      </w:r>
      <w:r w:rsidR="00BA17E6">
        <w:rPr>
          <w:b/>
          <w:bCs/>
          <w:sz w:val="20"/>
          <w:szCs w:val="20"/>
        </w:rPr>
        <w:t>зависимости от погодных условий.</w:t>
      </w:r>
    </w:p>
    <w:p w14:paraId="571FA3A1" w14:textId="056C7FCC" w:rsidR="008D6C32" w:rsidRPr="004C73A6" w:rsidRDefault="008D6C32" w:rsidP="00E75B3E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color w:val="191919"/>
          <w:sz w:val="20"/>
          <w:szCs w:val="20"/>
        </w:rPr>
        <w:t>Программа тура не рассчитана на профессиональных фотографов и подчиняется групповому расписанию (без длительных простоев группы на точках просмотра достопримечательностей)</w:t>
      </w:r>
      <w:r w:rsidR="00BA17E6">
        <w:rPr>
          <w:b/>
          <w:color w:val="191919"/>
          <w:sz w:val="20"/>
          <w:szCs w:val="20"/>
        </w:rPr>
        <w:t>.</w:t>
      </w:r>
    </w:p>
    <w:p w14:paraId="137091D9" w14:textId="2E6F55B4" w:rsidR="004E6B94" w:rsidRPr="006B1014" w:rsidRDefault="008D6C32" w:rsidP="00AE13BB">
      <w:pPr>
        <w:pStyle w:val="aa"/>
        <w:numPr>
          <w:ilvl w:val="0"/>
          <w:numId w:val="15"/>
        </w:numPr>
        <w:rPr>
          <w:b/>
          <w:bCs/>
          <w:sz w:val="20"/>
          <w:szCs w:val="20"/>
        </w:rPr>
      </w:pPr>
      <w:r w:rsidRPr="004C73A6">
        <w:rPr>
          <w:b/>
          <w:bCs/>
          <w:sz w:val="20"/>
          <w:szCs w:val="20"/>
        </w:rPr>
        <w:t xml:space="preserve">Смешанная группа. В туре участвуют люди разных возрастов, физической подготовки, </w:t>
      </w:r>
      <w:r w:rsidRPr="006B1014">
        <w:rPr>
          <w:b/>
          <w:bCs/>
          <w:sz w:val="20"/>
          <w:szCs w:val="20"/>
        </w:rPr>
        <w:t>национальностей</w:t>
      </w:r>
      <w:r w:rsidR="00BA17E6">
        <w:rPr>
          <w:b/>
          <w:bCs/>
          <w:sz w:val="20"/>
          <w:szCs w:val="20"/>
        </w:rPr>
        <w:t>.</w:t>
      </w:r>
    </w:p>
    <w:p w14:paraId="2D10F3FB" w14:textId="5A3A2420" w:rsidR="006B1014" w:rsidRPr="006B1014" w:rsidRDefault="00A5244A" w:rsidP="006B1014">
      <w:pPr>
        <w:pStyle w:val="aa"/>
        <w:numPr>
          <w:ilvl w:val="0"/>
          <w:numId w:val="15"/>
        </w:num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Цена турпакета на лето 2025</w:t>
      </w:r>
      <w:r w:rsidR="006B1014" w:rsidRPr="006B1014">
        <w:rPr>
          <w:b/>
          <w:bCs/>
          <w:sz w:val="20"/>
          <w:szCs w:val="20"/>
        </w:rPr>
        <w:t xml:space="preserve"> года может измениться в случае повышения тарифов. При повышении тарифов, указанные цены на забронированные туры сохраняться </w:t>
      </w:r>
    </w:p>
    <w:p w14:paraId="7E6CA49E" w14:textId="6D780958" w:rsidR="006B1014" w:rsidRPr="006B1014" w:rsidRDefault="006B1014" w:rsidP="006B1014">
      <w:pPr>
        <w:spacing w:line="360" w:lineRule="auto"/>
        <w:ind w:left="360"/>
        <w:rPr>
          <w:rFonts w:ascii="Arial" w:hAnsi="Arial" w:cs="Arial"/>
          <w:b/>
          <w:bCs/>
          <w:sz w:val="20"/>
          <w:szCs w:val="20"/>
        </w:rPr>
      </w:pPr>
      <w:r w:rsidRPr="006B1014">
        <w:rPr>
          <w:rFonts w:ascii="Arial" w:hAnsi="Arial" w:cs="Arial"/>
          <w:b/>
          <w:bCs/>
          <w:sz w:val="20"/>
          <w:szCs w:val="20"/>
        </w:rPr>
        <w:t xml:space="preserve">       при условии внесения 50% предоплаты.</w:t>
      </w:r>
    </w:p>
    <w:p w14:paraId="5673A1BF" w14:textId="77777777" w:rsidR="006B1014" w:rsidRPr="00E94048" w:rsidRDefault="006B1014" w:rsidP="006B1014">
      <w:pPr>
        <w:pStyle w:val="aa"/>
        <w:ind w:left="720" w:firstLine="0"/>
        <w:rPr>
          <w:b/>
          <w:bCs/>
          <w:sz w:val="20"/>
          <w:szCs w:val="20"/>
        </w:rPr>
      </w:pPr>
    </w:p>
    <w:p w14:paraId="1DCFE423" w14:textId="74D866B4" w:rsidR="009162A8" w:rsidRPr="009162A8" w:rsidRDefault="009162A8" w:rsidP="00AE13BB">
      <w:pPr>
        <w:rPr>
          <w:rFonts w:ascii="Arial" w:hAnsi="Arial" w:cs="Arial"/>
          <w:sz w:val="14"/>
          <w:szCs w:val="20"/>
        </w:rPr>
      </w:pPr>
    </w:p>
    <w:sectPr w:rsidR="009162A8" w:rsidRPr="009162A8" w:rsidSect="00A70430">
      <w:type w:val="continuous"/>
      <w:pgSz w:w="11900" w:h="16840"/>
      <w:pgMar w:top="278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0D0C4" w14:textId="77777777" w:rsidR="001663FB" w:rsidRDefault="001663FB" w:rsidP="009625B1">
      <w:r>
        <w:separator/>
      </w:r>
    </w:p>
  </w:endnote>
  <w:endnote w:type="continuationSeparator" w:id="0">
    <w:p w14:paraId="52C33F66" w14:textId="77777777" w:rsidR="001663FB" w:rsidRDefault="001663FB" w:rsidP="0096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Zapf Dingbats">
    <w:altName w:val="Wingdings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AC81A" w14:textId="77777777" w:rsidR="001663FB" w:rsidRDefault="001663FB" w:rsidP="008D58EE">
    <w:pPr>
      <w:pStyle w:val="a7"/>
      <w:kinsoku w:val="0"/>
      <w:overflowPunct w:val="0"/>
      <w:spacing w:before="8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7A144" w14:textId="77777777" w:rsidR="001663FB" w:rsidRDefault="001663FB" w:rsidP="009625B1">
      <w:r>
        <w:separator/>
      </w:r>
    </w:p>
  </w:footnote>
  <w:footnote w:type="continuationSeparator" w:id="0">
    <w:p w14:paraId="62C7CB08" w14:textId="77777777" w:rsidR="001663FB" w:rsidRDefault="001663FB" w:rsidP="009625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10575" w14:textId="77777777" w:rsidR="001663FB" w:rsidRDefault="001663FB" w:rsidP="00386453">
    <w:pPr>
      <w:pStyle w:val="1"/>
      <w:tabs>
        <w:tab w:val="left" w:pos="6711"/>
      </w:tabs>
      <w:kinsoku w:val="0"/>
      <w:overflowPunct w:val="0"/>
      <w:spacing w:before="0"/>
      <w:ind w:left="142" w:right="-223"/>
      <w:rPr>
        <w:color w:val="243E7D"/>
      </w:rPr>
    </w:pPr>
    <w:r>
      <w:rPr>
        <w:color w:val="243E7D"/>
      </w:rPr>
      <w:t>2025</w:t>
    </w:r>
  </w:p>
  <w:p w14:paraId="4EEC7FC8" w14:textId="6ADB0345" w:rsidR="001663FB" w:rsidRPr="00386453" w:rsidRDefault="001943EA" w:rsidP="00701354">
    <w:pPr>
      <w:pStyle w:val="1"/>
      <w:tabs>
        <w:tab w:val="left" w:pos="6711"/>
      </w:tabs>
      <w:kinsoku w:val="0"/>
      <w:overflowPunct w:val="0"/>
      <w:spacing w:before="0"/>
      <w:ind w:left="0" w:right="-223"/>
      <w:rPr>
        <w:color w:val="243E7D"/>
        <w:sz w:val="48"/>
        <w:szCs w:val="48"/>
      </w:rPr>
    </w:pPr>
    <w:r>
      <w:rPr>
        <w:rFonts w:asciiTheme="minorHAnsi" w:eastAsiaTheme="minorHAnsi" w:hAnsiTheme="minorHAnsi" w:cstheme="minorBidi"/>
        <w:b w:val="0"/>
        <w:bCs w:val="0"/>
        <w:sz w:val="24"/>
        <w:szCs w:val="24"/>
      </w:rPr>
      <w:t xml:space="preserve">  </w:t>
    </w:r>
    <w:r w:rsidR="001663FB">
      <w:rPr>
        <w:color w:val="ED1C28"/>
      </w:rPr>
      <w:t xml:space="preserve">Камчатка </w:t>
    </w:r>
    <w:r w:rsidR="000800D3">
      <w:rPr>
        <w:color w:val="ED1C28"/>
      </w:rPr>
      <w:t>– г</w:t>
    </w:r>
    <w:r w:rsidR="001663FB">
      <w:rPr>
        <w:color w:val="ED1C28"/>
      </w:rPr>
      <w:t>лавное путешествие в жизни</w:t>
    </w:r>
    <w:r w:rsidR="002257B4">
      <w:rPr>
        <w:color w:val="ED1C28"/>
      </w:rPr>
      <w:t xml:space="preserve"> 6 дней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✓"/>
      <w:lvlJc w:val="left"/>
      <w:pPr>
        <w:ind w:left="458" w:hanging="289"/>
      </w:pPr>
      <w:rPr>
        <w:rFonts w:ascii="Zapf Dingbats" w:hAnsi="Zapf Dingbats" w:cs="Zapf Dingbats"/>
        <w:b w:val="0"/>
        <w:bCs w:val="0"/>
        <w:color w:val="ED1C28"/>
        <w:spacing w:val="-5"/>
        <w:w w:val="100"/>
        <w:sz w:val="22"/>
        <w:szCs w:val="22"/>
      </w:rPr>
    </w:lvl>
    <w:lvl w:ilvl="1">
      <w:numFmt w:val="bullet"/>
      <w:lvlText w:val="Х"/>
      <w:lvlJc w:val="left"/>
      <w:pPr>
        <w:ind w:left="912" w:hanging="289"/>
      </w:pPr>
    </w:lvl>
    <w:lvl w:ilvl="2">
      <w:numFmt w:val="bullet"/>
      <w:lvlText w:val="Х"/>
      <w:lvlJc w:val="left"/>
      <w:pPr>
        <w:ind w:left="1365" w:hanging="289"/>
      </w:pPr>
    </w:lvl>
    <w:lvl w:ilvl="3">
      <w:numFmt w:val="bullet"/>
      <w:lvlText w:val="Х"/>
      <w:lvlJc w:val="left"/>
      <w:pPr>
        <w:ind w:left="1818" w:hanging="289"/>
      </w:pPr>
    </w:lvl>
    <w:lvl w:ilvl="4">
      <w:numFmt w:val="bullet"/>
      <w:lvlText w:val="Х"/>
      <w:lvlJc w:val="left"/>
      <w:pPr>
        <w:ind w:left="2271" w:hanging="289"/>
      </w:pPr>
    </w:lvl>
    <w:lvl w:ilvl="5">
      <w:numFmt w:val="bullet"/>
      <w:lvlText w:val="Х"/>
      <w:lvlJc w:val="left"/>
      <w:pPr>
        <w:ind w:left="2724" w:hanging="289"/>
      </w:pPr>
    </w:lvl>
    <w:lvl w:ilvl="6">
      <w:numFmt w:val="bullet"/>
      <w:lvlText w:val="Х"/>
      <w:lvlJc w:val="left"/>
      <w:pPr>
        <w:ind w:left="3177" w:hanging="289"/>
      </w:pPr>
    </w:lvl>
    <w:lvl w:ilvl="7">
      <w:numFmt w:val="bullet"/>
      <w:lvlText w:val="Х"/>
      <w:lvlJc w:val="left"/>
      <w:pPr>
        <w:ind w:left="3630" w:hanging="289"/>
      </w:pPr>
    </w:lvl>
    <w:lvl w:ilvl="8">
      <w:numFmt w:val="bullet"/>
      <w:lvlText w:val="Х"/>
      <w:lvlJc w:val="left"/>
      <w:pPr>
        <w:ind w:left="4083" w:hanging="289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✓"/>
      <w:lvlJc w:val="left"/>
      <w:pPr>
        <w:ind w:left="458" w:hanging="289"/>
      </w:pPr>
      <w:rPr>
        <w:rFonts w:ascii="Zapf Dingbats" w:hAnsi="Zapf Dingbats" w:cs="Zapf Dingbats"/>
        <w:b w:val="0"/>
        <w:bCs w:val="0"/>
        <w:color w:val="ED1C28"/>
        <w:spacing w:val="-8"/>
        <w:w w:val="100"/>
        <w:sz w:val="22"/>
        <w:szCs w:val="22"/>
      </w:rPr>
    </w:lvl>
    <w:lvl w:ilvl="1">
      <w:numFmt w:val="bullet"/>
      <w:lvlText w:val="Х"/>
      <w:lvlJc w:val="left"/>
      <w:pPr>
        <w:ind w:left="912" w:hanging="289"/>
      </w:pPr>
    </w:lvl>
    <w:lvl w:ilvl="2">
      <w:numFmt w:val="bullet"/>
      <w:lvlText w:val="Х"/>
      <w:lvlJc w:val="left"/>
      <w:pPr>
        <w:ind w:left="1365" w:hanging="289"/>
      </w:pPr>
    </w:lvl>
    <w:lvl w:ilvl="3">
      <w:numFmt w:val="bullet"/>
      <w:lvlText w:val="Х"/>
      <w:lvlJc w:val="left"/>
      <w:pPr>
        <w:ind w:left="1818" w:hanging="289"/>
      </w:pPr>
    </w:lvl>
    <w:lvl w:ilvl="4">
      <w:numFmt w:val="bullet"/>
      <w:lvlText w:val="Х"/>
      <w:lvlJc w:val="left"/>
      <w:pPr>
        <w:ind w:left="2271" w:hanging="289"/>
      </w:pPr>
    </w:lvl>
    <w:lvl w:ilvl="5">
      <w:numFmt w:val="bullet"/>
      <w:lvlText w:val="Х"/>
      <w:lvlJc w:val="left"/>
      <w:pPr>
        <w:ind w:left="2724" w:hanging="289"/>
      </w:pPr>
    </w:lvl>
    <w:lvl w:ilvl="6">
      <w:numFmt w:val="bullet"/>
      <w:lvlText w:val="Х"/>
      <w:lvlJc w:val="left"/>
      <w:pPr>
        <w:ind w:left="3177" w:hanging="289"/>
      </w:pPr>
    </w:lvl>
    <w:lvl w:ilvl="7">
      <w:numFmt w:val="bullet"/>
      <w:lvlText w:val="Х"/>
      <w:lvlJc w:val="left"/>
      <w:pPr>
        <w:ind w:left="3630" w:hanging="289"/>
      </w:pPr>
    </w:lvl>
    <w:lvl w:ilvl="8">
      <w:numFmt w:val="bullet"/>
      <w:lvlText w:val="Х"/>
      <w:lvlJc w:val="left"/>
      <w:pPr>
        <w:ind w:left="4083" w:hanging="289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✓"/>
      <w:lvlJc w:val="left"/>
      <w:pPr>
        <w:ind w:left="518" w:hanging="289"/>
      </w:pPr>
      <w:rPr>
        <w:rFonts w:ascii="Zapf Dingbats" w:hAnsi="Zapf Dingbats" w:cs="Zapf Dingbats"/>
        <w:b w:val="0"/>
        <w:bCs w:val="0"/>
        <w:color w:val="ED1C28"/>
        <w:spacing w:val="-5"/>
        <w:w w:val="100"/>
        <w:sz w:val="22"/>
        <w:szCs w:val="22"/>
      </w:rPr>
    </w:lvl>
    <w:lvl w:ilvl="1">
      <w:numFmt w:val="bullet"/>
      <w:lvlText w:val="Х"/>
      <w:lvlJc w:val="left"/>
      <w:pPr>
        <w:ind w:left="1522" w:hanging="289"/>
      </w:pPr>
    </w:lvl>
    <w:lvl w:ilvl="2">
      <w:numFmt w:val="bullet"/>
      <w:lvlText w:val="Х"/>
      <w:lvlJc w:val="left"/>
      <w:pPr>
        <w:ind w:left="2525" w:hanging="289"/>
      </w:pPr>
    </w:lvl>
    <w:lvl w:ilvl="3">
      <w:numFmt w:val="bullet"/>
      <w:lvlText w:val="Х"/>
      <w:lvlJc w:val="left"/>
      <w:pPr>
        <w:ind w:left="3527" w:hanging="289"/>
      </w:pPr>
    </w:lvl>
    <w:lvl w:ilvl="4">
      <w:numFmt w:val="bullet"/>
      <w:lvlText w:val="Х"/>
      <w:lvlJc w:val="left"/>
      <w:pPr>
        <w:ind w:left="4530" w:hanging="289"/>
      </w:pPr>
    </w:lvl>
    <w:lvl w:ilvl="5">
      <w:numFmt w:val="bullet"/>
      <w:lvlText w:val="Х"/>
      <w:lvlJc w:val="left"/>
      <w:pPr>
        <w:ind w:left="5532" w:hanging="289"/>
      </w:pPr>
    </w:lvl>
    <w:lvl w:ilvl="6">
      <w:numFmt w:val="bullet"/>
      <w:lvlText w:val="Х"/>
      <w:lvlJc w:val="left"/>
      <w:pPr>
        <w:ind w:left="6535" w:hanging="289"/>
      </w:pPr>
    </w:lvl>
    <w:lvl w:ilvl="7">
      <w:numFmt w:val="bullet"/>
      <w:lvlText w:val="Х"/>
      <w:lvlJc w:val="left"/>
      <w:pPr>
        <w:ind w:left="7537" w:hanging="289"/>
      </w:pPr>
    </w:lvl>
    <w:lvl w:ilvl="8">
      <w:numFmt w:val="bullet"/>
      <w:lvlText w:val="Х"/>
      <w:lvlJc w:val="left"/>
      <w:pPr>
        <w:ind w:left="8540" w:hanging="289"/>
      </w:pPr>
    </w:lvl>
  </w:abstractNum>
  <w:abstractNum w:abstractNumId="3" w15:restartNumberingAfterBreak="0">
    <w:nsid w:val="064D6B0A"/>
    <w:multiLevelType w:val="hybridMultilevel"/>
    <w:tmpl w:val="4FE0CFD2"/>
    <w:lvl w:ilvl="0" w:tplc="ACD87D6A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4" w15:restartNumberingAfterBreak="0">
    <w:nsid w:val="33F50DC4"/>
    <w:multiLevelType w:val="hybridMultilevel"/>
    <w:tmpl w:val="AF62E388"/>
    <w:lvl w:ilvl="0" w:tplc="6C161BA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5" w15:restartNumberingAfterBreak="0">
    <w:nsid w:val="36C42FEF"/>
    <w:multiLevelType w:val="hybridMultilevel"/>
    <w:tmpl w:val="4FF25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612378"/>
    <w:multiLevelType w:val="hybridMultilevel"/>
    <w:tmpl w:val="EDD0E6E6"/>
    <w:lvl w:ilvl="0" w:tplc="0419000D">
      <w:start w:val="1"/>
      <w:numFmt w:val="bullet"/>
      <w:lvlText w:val=""/>
      <w:lvlJc w:val="left"/>
      <w:pPr>
        <w:ind w:left="473" w:hanging="360"/>
      </w:pPr>
      <w:rPr>
        <w:rFonts w:ascii="Wingdings" w:hAnsi="Wingdings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422E5"/>
    <w:multiLevelType w:val="hybridMultilevel"/>
    <w:tmpl w:val="AE1E5C62"/>
    <w:lvl w:ilvl="0" w:tplc="6C161BA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B0AC3"/>
    <w:multiLevelType w:val="hybridMultilevel"/>
    <w:tmpl w:val="1F14C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7877F9"/>
    <w:multiLevelType w:val="hybridMultilevel"/>
    <w:tmpl w:val="D38AD1CA"/>
    <w:lvl w:ilvl="0" w:tplc="8D56AAA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  <w:u w:color="ED1C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D1C85"/>
    <w:multiLevelType w:val="multilevel"/>
    <w:tmpl w:val="D38AD1CA"/>
    <w:lvl w:ilvl="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  <w:u w:color="ED1C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D02AD"/>
    <w:multiLevelType w:val="hybridMultilevel"/>
    <w:tmpl w:val="A37EA8C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6F9F6805"/>
    <w:multiLevelType w:val="hybridMultilevel"/>
    <w:tmpl w:val="A6C6AA68"/>
    <w:lvl w:ilvl="0" w:tplc="F3E8B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E9071E"/>
    <w:multiLevelType w:val="hybridMultilevel"/>
    <w:tmpl w:val="B210AD7A"/>
    <w:lvl w:ilvl="0" w:tplc="AA949E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1632DA"/>
    <w:multiLevelType w:val="multilevel"/>
    <w:tmpl w:val="1884F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12"/>
  </w:num>
  <w:num w:numId="7">
    <w:abstractNumId w:val="3"/>
  </w:num>
  <w:num w:numId="8">
    <w:abstractNumId w:val="4"/>
  </w:num>
  <w:num w:numId="9">
    <w:abstractNumId w:val="7"/>
  </w:num>
  <w:num w:numId="10">
    <w:abstractNumId w:val="9"/>
  </w:num>
  <w:num w:numId="11">
    <w:abstractNumId w:val="10"/>
  </w:num>
  <w:num w:numId="12">
    <w:abstractNumId w:val="6"/>
  </w:num>
  <w:num w:numId="13">
    <w:abstractNumId w:val="11"/>
  </w:num>
  <w:num w:numId="14">
    <w:abstractNumId w:val="1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23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5B1"/>
    <w:rsid w:val="00006441"/>
    <w:rsid w:val="0001315A"/>
    <w:rsid w:val="00044312"/>
    <w:rsid w:val="00055155"/>
    <w:rsid w:val="00057E57"/>
    <w:rsid w:val="00061423"/>
    <w:rsid w:val="000622CC"/>
    <w:rsid w:val="00062843"/>
    <w:rsid w:val="000662E4"/>
    <w:rsid w:val="0007014D"/>
    <w:rsid w:val="00071D19"/>
    <w:rsid w:val="000763E9"/>
    <w:rsid w:val="000800D3"/>
    <w:rsid w:val="00084A91"/>
    <w:rsid w:val="0008610B"/>
    <w:rsid w:val="000871C2"/>
    <w:rsid w:val="00087D1F"/>
    <w:rsid w:val="00087D72"/>
    <w:rsid w:val="00095429"/>
    <w:rsid w:val="000966C3"/>
    <w:rsid w:val="000A6F53"/>
    <w:rsid w:val="000A7125"/>
    <w:rsid w:val="000B0A4E"/>
    <w:rsid w:val="000B30D6"/>
    <w:rsid w:val="000C2D81"/>
    <w:rsid w:val="000C3BF1"/>
    <w:rsid w:val="000C7A56"/>
    <w:rsid w:val="000D06A5"/>
    <w:rsid w:val="000D21FF"/>
    <w:rsid w:val="000E200D"/>
    <w:rsid w:val="000E7854"/>
    <w:rsid w:val="000F0D6C"/>
    <w:rsid w:val="000F39D0"/>
    <w:rsid w:val="00103466"/>
    <w:rsid w:val="00111454"/>
    <w:rsid w:val="001119DD"/>
    <w:rsid w:val="00131217"/>
    <w:rsid w:val="0014277A"/>
    <w:rsid w:val="0016081F"/>
    <w:rsid w:val="001663FB"/>
    <w:rsid w:val="00173E6E"/>
    <w:rsid w:val="00187509"/>
    <w:rsid w:val="001943EA"/>
    <w:rsid w:val="001970FF"/>
    <w:rsid w:val="001A0851"/>
    <w:rsid w:val="001A141B"/>
    <w:rsid w:val="001A2046"/>
    <w:rsid w:val="001A41D5"/>
    <w:rsid w:val="001B293B"/>
    <w:rsid w:val="001C150F"/>
    <w:rsid w:val="001C6264"/>
    <w:rsid w:val="001D2EF3"/>
    <w:rsid w:val="001F1C9A"/>
    <w:rsid w:val="001F3E32"/>
    <w:rsid w:val="00221B0C"/>
    <w:rsid w:val="002257B4"/>
    <w:rsid w:val="00232472"/>
    <w:rsid w:val="00236451"/>
    <w:rsid w:val="00237CF4"/>
    <w:rsid w:val="00250C92"/>
    <w:rsid w:val="00261BF4"/>
    <w:rsid w:val="00270334"/>
    <w:rsid w:val="00277949"/>
    <w:rsid w:val="002921B4"/>
    <w:rsid w:val="00293E75"/>
    <w:rsid w:val="002A3E9A"/>
    <w:rsid w:val="002B17A2"/>
    <w:rsid w:val="002C0002"/>
    <w:rsid w:val="002E6828"/>
    <w:rsid w:val="002F41EC"/>
    <w:rsid w:val="002F5B9D"/>
    <w:rsid w:val="00323564"/>
    <w:rsid w:val="003245F3"/>
    <w:rsid w:val="003403AE"/>
    <w:rsid w:val="0035387F"/>
    <w:rsid w:val="00355B42"/>
    <w:rsid w:val="00356B0F"/>
    <w:rsid w:val="00363FA6"/>
    <w:rsid w:val="0036760D"/>
    <w:rsid w:val="0037067A"/>
    <w:rsid w:val="00380721"/>
    <w:rsid w:val="00386453"/>
    <w:rsid w:val="003A54D9"/>
    <w:rsid w:val="003B3E36"/>
    <w:rsid w:val="003B447B"/>
    <w:rsid w:val="003B5DB8"/>
    <w:rsid w:val="003D3ADC"/>
    <w:rsid w:val="003E327C"/>
    <w:rsid w:val="003E78A0"/>
    <w:rsid w:val="004223D8"/>
    <w:rsid w:val="00423083"/>
    <w:rsid w:val="0043299D"/>
    <w:rsid w:val="004547F7"/>
    <w:rsid w:val="00470168"/>
    <w:rsid w:val="00477A97"/>
    <w:rsid w:val="004972C4"/>
    <w:rsid w:val="004B14D8"/>
    <w:rsid w:val="004B3C6A"/>
    <w:rsid w:val="004B56F0"/>
    <w:rsid w:val="004C73A6"/>
    <w:rsid w:val="004D7169"/>
    <w:rsid w:val="004E6A84"/>
    <w:rsid w:val="004E6B94"/>
    <w:rsid w:val="004F0A09"/>
    <w:rsid w:val="005125F1"/>
    <w:rsid w:val="00515DEF"/>
    <w:rsid w:val="00520468"/>
    <w:rsid w:val="00525244"/>
    <w:rsid w:val="00526FE9"/>
    <w:rsid w:val="005366A0"/>
    <w:rsid w:val="0055157C"/>
    <w:rsid w:val="00561E65"/>
    <w:rsid w:val="00563604"/>
    <w:rsid w:val="00570330"/>
    <w:rsid w:val="00574A9E"/>
    <w:rsid w:val="00580263"/>
    <w:rsid w:val="005852A0"/>
    <w:rsid w:val="005A76D8"/>
    <w:rsid w:val="005D1336"/>
    <w:rsid w:val="005E3752"/>
    <w:rsid w:val="005E449D"/>
    <w:rsid w:val="00606B81"/>
    <w:rsid w:val="006075A8"/>
    <w:rsid w:val="006174CC"/>
    <w:rsid w:val="00632052"/>
    <w:rsid w:val="00632BF1"/>
    <w:rsid w:val="00636D05"/>
    <w:rsid w:val="00650685"/>
    <w:rsid w:val="006534DF"/>
    <w:rsid w:val="00662F74"/>
    <w:rsid w:val="00667296"/>
    <w:rsid w:val="00675CB2"/>
    <w:rsid w:val="00676620"/>
    <w:rsid w:val="00680FCD"/>
    <w:rsid w:val="006843AB"/>
    <w:rsid w:val="006A4CA2"/>
    <w:rsid w:val="006A5F63"/>
    <w:rsid w:val="006A7021"/>
    <w:rsid w:val="006A76D6"/>
    <w:rsid w:val="006B1014"/>
    <w:rsid w:val="006D32EF"/>
    <w:rsid w:val="006D36FE"/>
    <w:rsid w:val="006E1359"/>
    <w:rsid w:val="006E6257"/>
    <w:rsid w:val="006F2258"/>
    <w:rsid w:val="00701354"/>
    <w:rsid w:val="00715CCC"/>
    <w:rsid w:val="007166EF"/>
    <w:rsid w:val="0072053C"/>
    <w:rsid w:val="00734B19"/>
    <w:rsid w:val="00743738"/>
    <w:rsid w:val="0075439E"/>
    <w:rsid w:val="007652CC"/>
    <w:rsid w:val="00797CE2"/>
    <w:rsid w:val="007A133A"/>
    <w:rsid w:val="007A184C"/>
    <w:rsid w:val="007A539B"/>
    <w:rsid w:val="007B1977"/>
    <w:rsid w:val="007B1CC2"/>
    <w:rsid w:val="007B6B18"/>
    <w:rsid w:val="007C2B89"/>
    <w:rsid w:val="007C46CD"/>
    <w:rsid w:val="007E2345"/>
    <w:rsid w:val="007E7DFB"/>
    <w:rsid w:val="007F5550"/>
    <w:rsid w:val="00801A6A"/>
    <w:rsid w:val="00807463"/>
    <w:rsid w:val="00843D54"/>
    <w:rsid w:val="008446E5"/>
    <w:rsid w:val="008666B6"/>
    <w:rsid w:val="00883B8A"/>
    <w:rsid w:val="008947CB"/>
    <w:rsid w:val="008A3F1E"/>
    <w:rsid w:val="008A6ACE"/>
    <w:rsid w:val="008B38FD"/>
    <w:rsid w:val="008C1C78"/>
    <w:rsid w:val="008C549D"/>
    <w:rsid w:val="008C6220"/>
    <w:rsid w:val="008D0213"/>
    <w:rsid w:val="008D58EE"/>
    <w:rsid w:val="008D6C32"/>
    <w:rsid w:val="008E1AFD"/>
    <w:rsid w:val="008E6750"/>
    <w:rsid w:val="008F0016"/>
    <w:rsid w:val="00902CE9"/>
    <w:rsid w:val="009142A0"/>
    <w:rsid w:val="00914C15"/>
    <w:rsid w:val="009162A8"/>
    <w:rsid w:val="0092555A"/>
    <w:rsid w:val="00933E6B"/>
    <w:rsid w:val="009408F6"/>
    <w:rsid w:val="00944DDD"/>
    <w:rsid w:val="009474AB"/>
    <w:rsid w:val="00952CFF"/>
    <w:rsid w:val="00954C05"/>
    <w:rsid w:val="00956747"/>
    <w:rsid w:val="00957FAB"/>
    <w:rsid w:val="009625B1"/>
    <w:rsid w:val="00981644"/>
    <w:rsid w:val="00983625"/>
    <w:rsid w:val="0098439B"/>
    <w:rsid w:val="00984B09"/>
    <w:rsid w:val="00986084"/>
    <w:rsid w:val="0099163E"/>
    <w:rsid w:val="00991E45"/>
    <w:rsid w:val="009A2119"/>
    <w:rsid w:val="009B0A08"/>
    <w:rsid w:val="009B310E"/>
    <w:rsid w:val="009C5AD6"/>
    <w:rsid w:val="009C5B49"/>
    <w:rsid w:val="009C720B"/>
    <w:rsid w:val="009D386A"/>
    <w:rsid w:val="009E10B6"/>
    <w:rsid w:val="009E2CFF"/>
    <w:rsid w:val="00A12AEA"/>
    <w:rsid w:val="00A161F6"/>
    <w:rsid w:val="00A27211"/>
    <w:rsid w:val="00A51075"/>
    <w:rsid w:val="00A5244A"/>
    <w:rsid w:val="00A70430"/>
    <w:rsid w:val="00A753DA"/>
    <w:rsid w:val="00A85245"/>
    <w:rsid w:val="00A87DE3"/>
    <w:rsid w:val="00A923F3"/>
    <w:rsid w:val="00AB126D"/>
    <w:rsid w:val="00AC0421"/>
    <w:rsid w:val="00AC10A6"/>
    <w:rsid w:val="00AC49CA"/>
    <w:rsid w:val="00AC5B80"/>
    <w:rsid w:val="00AE0829"/>
    <w:rsid w:val="00AE13BB"/>
    <w:rsid w:val="00AE5687"/>
    <w:rsid w:val="00AF4C63"/>
    <w:rsid w:val="00B01432"/>
    <w:rsid w:val="00B16EBF"/>
    <w:rsid w:val="00B2005E"/>
    <w:rsid w:val="00B21E6E"/>
    <w:rsid w:val="00B3773A"/>
    <w:rsid w:val="00B4055F"/>
    <w:rsid w:val="00B429EF"/>
    <w:rsid w:val="00B50DFA"/>
    <w:rsid w:val="00B77A84"/>
    <w:rsid w:val="00B8189A"/>
    <w:rsid w:val="00B87501"/>
    <w:rsid w:val="00BA17E6"/>
    <w:rsid w:val="00BA6ABD"/>
    <w:rsid w:val="00BA6BC4"/>
    <w:rsid w:val="00BB409B"/>
    <w:rsid w:val="00BD1820"/>
    <w:rsid w:val="00BD33B4"/>
    <w:rsid w:val="00BD6CE5"/>
    <w:rsid w:val="00BE6350"/>
    <w:rsid w:val="00BF20B2"/>
    <w:rsid w:val="00C02A79"/>
    <w:rsid w:val="00C05995"/>
    <w:rsid w:val="00C069C5"/>
    <w:rsid w:val="00C11CB4"/>
    <w:rsid w:val="00C200F5"/>
    <w:rsid w:val="00C261E7"/>
    <w:rsid w:val="00C320E4"/>
    <w:rsid w:val="00C321AB"/>
    <w:rsid w:val="00C379E4"/>
    <w:rsid w:val="00C40ABA"/>
    <w:rsid w:val="00C425A0"/>
    <w:rsid w:val="00C5644A"/>
    <w:rsid w:val="00C57EDC"/>
    <w:rsid w:val="00C720B1"/>
    <w:rsid w:val="00C8144A"/>
    <w:rsid w:val="00C819E0"/>
    <w:rsid w:val="00C8667D"/>
    <w:rsid w:val="00CA026A"/>
    <w:rsid w:val="00CB46F3"/>
    <w:rsid w:val="00CC0B90"/>
    <w:rsid w:val="00CC6A9C"/>
    <w:rsid w:val="00CC757C"/>
    <w:rsid w:val="00CD3F5E"/>
    <w:rsid w:val="00CE1720"/>
    <w:rsid w:val="00CE3176"/>
    <w:rsid w:val="00CE4E5F"/>
    <w:rsid w:val="00CF10CA"/>
    <w:rsid w:val="00CF408A"/>
    <w:rsid w:val="00D0060C"/>
    <w:rsid w:val="00D0391E"/>
    <w:rsid w:val="00D0671D"/>
    <w:rsid w:val="00D1450F"/>
    <w:rsid w:val="00D16E07"/>
    <w:rsid w:val="00D20899"/>
    <w:rsid w:val="00D230F2"/>
    <w:rsid w:val="00D261DE"/>
    <w:rsid w:val="00D46403"/>
    <w:rsid w:val="00D5617B"/>
    <w:rsid w:val="00D56E4A"/>
    <w:rsid w:val="00D575CA"/>
    <w:rsid w:val="00D5797C"/>
    <w:rsid w:val="00D76B4E"/>
    <w:rsid w:val="00D821CB"/>
    <w:rsid w:val="00D829F3"/>
    <w:rsid w:val="00DA228E"/>
    <w:rsid w:val="00DA3005"/>
    <w:rsid w:val="00DC17F0"/>
    <w:rsid w:val="00DC3B55"/>
    <w:rsid w:val="00DC4471"/>
    <w:rsid w:val="00DF0D40"/>
    <w:rsid w:val="00DF46EA"/>
    <w:rsid w:val="00E10D6F"/>
    <w:rsid w:val="00E11286"/>
    <w:rsid w:val="00E12E3F"/>
    <w:rsid w:val="00E32DD2"/>
    <w:rsid w:val="00E35321"/>
    <w:rsid w:val="00E367DC"/>
    <w:rsid w:val="00E46EAA"/>
    <w:rsid w:val="00E51C19"/>
    <w:rsid w:val="00E56DC3"/>
    <w:rsid w:val="00E662DC"/>
    <w:rsid w:val="00E7420D"/>
    <w:rsid w:val="00E75B3E"/>
    <w:rsid w:val="00E76348"/>
    <w:rsid w:val="00E83267"/>
    <w:rsid w:val="00E861AF"/>
    <w:rsid w:val="00E94048"/>
    <w:rsid w:val="00EA3D81"/>
    <w:rsid w:val="00EA566B"/>
    <w:rsid w:val="00EC09D6"/>
    <w:rsid w:val="00EC1269"/>
    <w:rsid w:val="00EC2488"/>
    <w:rsid w:val="00EC4ADD"/>
    <w:rsid w:val="00EE02B9"/>
    <w:rsid w:val="00EF4F30"/>
    <w:rsid w:val="00F0260A"/>
    <w:rsid w:val="00F13302"/>
    <w:rsid w:val="00F202E6"/>
    <w:rsid w:val="00F248E2"/>
    <w:rsid w:val="00F40DEF"/>
    <w:rsid w:val="00F61754"/>
    <w:rsid w:val="00F62AD5"/>
    <w:rsid w:val="00F82AE7"/>
    <w:rsid w:val="00F92787"/>
    <w:rsid w:val="00F935EC"/>
    <w:rsid w:val="00F944D3"/>
    <w:rsid w:val="00FA2CEB"/>
    <w:rsid w:val="00FC561E"/>
    <w:rsid w:val="00FD0460"/>
    <w:rsid w:val="00FE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3"/>
    <o:shapelayout v:ext="edit">
      <o:idmap v:ext="edit" data="1"/>
    </o:shapelayout>
  </w:shapeDefaults>
  <w:decimalSymbol w:val=","/>
  <w:listSeparator w:val=";"/>
  <w14:docId w14:val="49578278"/>
  <w14:defaultImageDpi w14:val="32767"/>
  <w15:docId w15:val="{E6F78C4C-7BD3-4DA7-9FE8-F30B8D495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9625B1"/>
    <w:pPr>
      <w:widowControl w:val="0"/>
      <w:autoSpaceDE w:val="0"/>
      <w:autoSpaceDN w:val="0"/>
      <w:adjustRightInd w:val="0"/>
      <w:spacing w:before="61"/>
      <w:ind w:left="230" w:right="6677"/>
      <w:outlineLvl w:val="0"/>
    </w:pPr>
    <w:rPr>
      <w:rFonts w:ascii="Arial" w:eastAsia="Times New Roman" w:hAnsi="Arial" w:cs="Arial"/>
      <w:b/>
      <w:bCs/>
      <w:sz w:val="50"/>
      <w:szCs w:val="50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9625B1"/>
    <w:pPr>
      <w:widowControl w:val="0"/>
      <w:autoSpaceDE w:val="0"/>
      <w:autoSpaceDN w:val="0"/>
      <w:adjustRightInd w:val="0"/>
      <w:spacing w:before="87"/>
      <w:ind w:left="230"/>
      <w:outlineLvl w:val="1"/>
    </w:pPr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3">
    <w:name w:val="heading 3"/>
    <w:basedOn w:val="a"/>
    <w:next w:val="a"/>
    <w:link w:val="30"/>
    <w:uiPriority w:val="1"/>
    <w:qFormat/>
    <w:rsid w:val="009625B1"/>
    <w:pPr>
      <w:widowControl w:val="0"/>
      <w:autoSpaceDE w:val="0"/>
      <w:autoSpaceDN w:val="0"/>
      <w:adjustRightInd w:val="0"/>
      <w:spacing w:before="92"/>
      <w:ind w:left="117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33E6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25B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625B1"/>
  </w:style>
  <w:style w:type="paragraph" w:styleId="a5">
    <w:name w:val="footer"/>
    <w:basedOn w:val="a"/>
    <w:link w:val="a6"/>
    <w:uiPriority w:val="99"/>
    <w:unhideWhenUsed/>
    <w:rsid w:val="009625B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625B1"/>
  </w:style>
  <w:style w:type="character" w:customStyle="1" w:styleId="10">
    <w:name w:val="Заголовок 1 Знак"/>
    <w:basedOn w:val="a0"/>
    <w:link w:val="1"/>
    <w:uiPriority w:val="9"/>
    <w:rsid w:val="009625B1"/>
    <w:rPr>
      <w:rFonts w:ascii="Arial" w:eastAsia="Times New Roman" w:hAnsi="Arial" w:cs="Arial"/>
      <w:b/>
      <w:bCs/>
      <w:sz w:val="50"/>
      <w:szCs w:val="5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625B1"/>
    <w:rPr>
      <w:rFonts w:ascii="Arial" w:eastAsia="Times New Roman" w:hAnsi="Arial" w:cs="Arial"/>
      <w:b/>
      <w:bCs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9625B1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7">
    <w:name w:val="Body Text"/>
    <w:basedOn w:val="a"/>
    <w:link w:val="a8"/>
    <w:uiPriority w:val="1"/>
    <w:qFormat/>
    <w:rsid w:val="009625B1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2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9625B1"/>
    <w:rPr>
      <w:rFonts w:ascii="Arial" w:eastAsia="Times New Roman" w:hAnsi="Arial" w:cs="Arial"/>
      <w:sz w:val="22"/>
      <w:szCs w:val="22"/>
      <w:lang w:eastAsia="ru-RU"/>
    </w:rPr>
  </w:style>
  <w:style w:type="table" w:styleId="a9">
    <w:name w:val="Table Grid"/>
    <w:basedOn w:val="a1"/>
    <w:uiPriority w:val="39"/>
    <w:rsid w:val="00984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933E6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a">
    <w:name w:val="List Paragraph"/>
    <w:basedOn w:val="a"/>
    <w:uiPriority w:val="1"/>
    <w:qFormat/>
    <w:rsid w:val="00933E6B"/>
    <w:pPr>
      <w:widowControl w:val="0"/>
      <w:autoSpaceDE w:val="0"/>
      <w:autoSpaceDN w:val="0"/>
      <w:adjustRightInd w:val="0"/>
      <w:spacing w:before="68"/>
      <w:ind w:left="518" w:hanging="288"/>
    </w:pPr>
    <w:rPr>
      <w:rFonts w:ascii="Arial" w:eastAsia="Times New Roman" w:hAnsi="Arial" w:cs="Arial"/>
      <w:lang w:eastAsia="ru-RU"/>
    </w:rPr>
  </w:style>
  <w:style w:type="paragraph" w:customStyle="1" w:styleId="TableParagraph">
    <w:name w:val="Table Paragraph"/>
    <w:basedOn w:val="a"/>
    <w:uiPriority w:val="1"/>
    <w:qFormat/>
    <w:rsid w:val="00C425A0"/>
    <w:pPr>
      <w:widowControl w:val="0"/>
      <w:autoSpaceDE w:val="0"/>
      <w:autoSpaceDN w:val="0"/>
      <w:adjustRightInd w:val="0"/>
      <w:spacing w:before="3"/>
    </w:pPr>
    <w:rPr>
      <w:rFonts w:ascii="Arial" w:eastAsia="Times New Roman" w:hAnsi="Arial" w:cs="Arial"/>
      <w:lang w:eastAsia="ru-RU"/>
    </w:rPr>
  </w:style>
  <w:style w:type="table" w:customStyle="1" w:styleId="-211">
    <w:name w:val="Таблица-сетка 2 — акцент 11"/>
    <w:basedOn w:val="a1"/>
    <w:uiPriority w:val="47"/>
    <w:rsid w:val="00B3773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B3773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EC248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2488"/>
    <w:rPr>
      <w:rFonts w:ascii="Tahoma" w:hAnsi="Tahoma" w:cs="Tahoma"/>
      <w:sz w:val="16"/>
      <w:szCs w:val="16"/>
    </w:rPr>
  </w:style>
  <w:style w:type="character" w:customStyle="1" w:styleId="fulldescription">
    <w:name w:val="fulldescription"/>
    <w:basedOn w:val="a0"/>
    <w:rsid w:val="001C6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545BED-04A4-4883-8446-541F8ECA1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1862</Words>
  <Characters>10619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/ЛЕТНИЕ ТУРЫ  </vt:lpstr>
      <vt:lpstr>2019</vt:lpstr>
      <vt:lpstr>///Вода и пламя</vt:lpstr>
      <vt:lpstr>ЛЕТНИЕ ТУРЫ</vt:lpstr>
      <vt:lpstr>2019</vt:lpstr>
      <vt:lpstr>Вода и пламя</vt:lpstr>
      <vt:lpstr>/ЛЕТНИЕ ТУРЫ</vt:lpstr>
      <vt:lpstr>2019</vt:lpstr>
      <vt:lpstr>    Вода и пламя</vt:lpstr>
      <vt:lpstr/>
    </vt:vector>
  </TitlesOfParts>
  <Company/>
  <LinksUpToDate>false</LinksUpToDate>
  <CharactersWithSpaces>12457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Пользователь Windows</cp:lastModifiedBy>
  <cp:revision>71</cp:revision>
  <cp:lastPrinted>2025-01-29T00:04:00Z</cp:lastPrinted>
  <dcterms:created xsi:type="dcterms:W3CDTF">2024-10-29T01:42:00Z</dcterms:created>
  <dcterms:modified xsi:type="dcterms:W3CDTF">2025-01-31T12:01:00Z</dcterms:modified>
</cp:coreProperties>
</file>